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CEF3" w14:textId="77777777" w:rsidR="005B3100" w:rsidRPr="005B3100" w:rsidRDefault="005B3100" w:rsidP="005B3100"/>
    <w:p w14:paraId="0A37501D" w14:textId="77777777" w:rsidR="00AD7EF0" w:rsidRDefault="00AD7EF0" w:rsidP="00164064">
      <w:pPr>
        <w:pStyle w:val="Heading5"/>
        <w:tabs>
          <w:tab w:val="clear" w:pos="1008"/>
        </w:tabs>
        <w:ind w:left="0" w:firstLine="0"/>
        <w:rPr>
          <w:rFonts w:ascii="Arial" w:hAnsi="Arial" w:cs="Arial"/>
          <w:b/>
          <w:sz w:val="24"/>
        </w:rPr>
      </w:pPr>
    </w:p>
    <w:p w14:paraId="0003700E" w14:textId="77777777" w:rsidR="00FD224C" w:rsidRPr="004C50B6" w:rsidRDefault="00FD224C" w:rsidP="00164064">
      <w:pPr>
        <w:pStyle w:val="Heading5"/>
        <w:tabs>
          <w:tab w:val="clear" w:pos="1008"/>
        </w:tabs>
        <w:ind w:left="0" w:firstLine="0"/>
        <w:rPr>
          <w:rFonts w:ascii="Arial" w:hAnsi="Arial" w:cs="Arial"/>
          <w:b/>
          <w:sz w:val="24"/>
        </w:rPr>
      </w:pPr>
      <w:r w:rsidRPr="004C50B6">
        <w:rPr>
          <w:rFonts w:ascii="Arial" w:hAnsi="Arial" w:cs="Arial"/>
          <w:b/>
          <w:sz w:val="24"/>
        </w:rPr>
        <w:t>Community Foundation of Portage and District Inc.</w:t>
      </w:r>
    </w:p>
    <w:p w14:paraId="5FD7D42E" w14:textId="7E21EDE2" w:rsidR="00C746AC" w:rsidRDefault="00310F9B" w:rsidP="01B94D59">
      <w:pPr>
        <w:pStyle w:val="Heading5"/>
        <w:tabs>
          <w:tab w:val="clear" w:pos="1008"/>
        </w:tabs>
        <w:ind w:left="0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Annual General</w:t>
      </w:r>
      <w:r w:rsidR="00162681" w:rsidRPr="01B94D59">
        <w:rPr>
          <w:rFonts w:ascii="Arial" w:hAnsi="Arial" w:cs="Arial"/>
          <w:b/>
          <w:bCs/>
          <w:sz w:val="22"/>
          <w:szCs w:val="22"/>
        </w:rPr>
        <w:t xml:space="preserve"> </w:t>
      </w:r>
      <w:r w:rsidR="00FD224C" w:rsidRPr="01B94D59">
        <w:rPr>
          <w:rFonts w:ascii="Arial" w:hAnsi="Arial" w:cs="Arial"/>
          <w:b/>
          <w:bCs/>
          <w:sz w:val="22"/>
          <w:szCs w:val="22"/>
        </w:rPr>
        <w:t xml:space="preserve">Meeting – </w:t>
      </w:r>
      <w:r w:rsidR="006F61D8">
        <w:rPr>
          <w:rFonts w:ascii="Arial" w:hAnsi="Arial" w:cs="Arial"/>
          <w:b/>
          <w:bCs/>
          <w:sz w:val="22"/>
          <w:szCs w:val="22"/>
        </w:rPr>
        <w:t>T</w:t>
      </w:r>
      <w:r w:rsidR="009C1047">
        <w:rPr>
          <w:rFonts w:ascii="Arial" w:hAnsi="Arial" w:cs="Arial"/>
          <w:b/>
          <w:bCs/>
          <w:sz w:val="22"/>
          <w:szCs w:val="22"/>
        </w:rPr>
        <w:t>hursday</w:t>
      </w:r>
      <w:r w:rsidR="0025696F">
        <w:rPr>
          <w:rFonts w:ascii="Arial" w:hAnsi="Arial" w:cs="Arial"/>
          <w:b/>
          <w:bCs/>
          <w:sz w:val="22"/>
          <w:szCs w:val="22"/>
        </w:rPr>
        <w:t xml:space="preserve">, </w:t>
      </w:r>
      <w:r w:rsidR="006A4A27">
        <w:rPr>
          <w:rFonts w:ascii="Arial" w:hAnsi="Arial" w:cs="Arial"/>
          <w:b/>
          <w:bCs/>
          <w:sz w:val="22"/>
          <w:szCs w:val="22"/>
        </w:rPr>
        <w:t>June</w:t>
      </w:r>
      <w:r w:rsidR="00542E68">
        <w:rPr>
          <w:rFonts w:ascii="Arial" w:hAnsi="Arial" w:cs="Arial"/>
          <w:b/>
          <w:bCs/>
          <w:sz w:val="22"/>
          <w:szCs w:val="22"/>
        </w:rPr>
        <w:t xml:space="preserve"> </w:t>
      </w:r>
      <w:r w:rsidR="009C1047">
        <w:rPr>
          <w:rFonts w:ascii="Arial" w:hAnsi="Arial" w:cs="Arial"/>
          <w:b/>
          <w:bCs/>
          <w:sz w:val="22"/>
          <w:szCs w:val="22"/>
        </w:rPr>
        <w:t>18</w:t>
      </w:r>
      <w:r w:rsidR="006A4A27">
        <w:rPr>
          <w:rFonts w:ascii="Arial" w:hAnsi="Arial" w:cs="Arial"/>
          <w:b/>
          <w:bCs/>
          <w:sz w:val="22"/>
          <w:szCs w:val="22"/>
        </w:rPr>
        <w:t>th</w:t>
      </w:r>
      <w:r w:rsidR="00626C4E">
        <w:rPr>
          <w:rFonts w:ascii="Arial" w:hAnsi="Arial" w:cs="Arial"/>
          <w:b/>
          <w:bCs/>
          <w:sz w:val="22"/>
          <w:szCs w:val="22"/>
        </w:rPr>
        <w:t>, 202</w:t>
      </w:r>
      <w:r w:rsidR="0089797F">
        <w:rPr>
          <w:rFonts w:ascii="Arial" w:hAnsi="Arial" w:cs="Arial"/>
          <w:b/>
          <w:bCs/>
          <w:sz w:val="22"/>
          <w:szCs w:val="22"/>
        </w:rPr>
        <w:t>6</w:t>
      </w:r>
    </w:p>
    <w:p w14:paraId="56AF68AB" w14:textId="428884C3" w:rsidR="00310F9B" w:rsidRDefault="00310F9B" w:rsidP="00C70FC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The Peggy May Legacy Centre, Southport MB</w:t>
      </w:r>
    </w:p>
    <w:p w14:paraId="704904EE" w14:textId="77777777" w:rsidR="00FD224C" w:rsidRPr="00704DA0" w:rsidRDefault="00FD224C" w:rsidP="00EC4B72">
      <w:pPr>
        <w:pStyle w:val="Header"/>
        <w:jc w:val="center"/>
        <w:rPr>
          <w:rFonts w:ascii="Arial" w:hAnsi="Arial" w:cs="Arial"/>
          <w:b/>
          <w:bCs/>
          <w:sz w:val="22"/>
        </w:rPr>
      </w:pPr>
      <w:r w:rsidRPr="00704DA0">
        <w:rPr>
          <w:rFonts w:ascii="Arial" w:hAnsi="Arial" w:cs="Arial"/>
          <w:b/>
          <w:bCs/>
          <w:sz w:val="22"/>
        </w:rPr>
        <w:t>AGENDA</w:t>
      </w:r>
    </w:p>
    <w:p w14:paraId="5DAB6C7B" w14:textId="7CB12DE3" w:rsidR="00AE10FA" w:rsidRDefault="00AE10FA" w:rsidP="00EC4B72">
      <w:pPr>
        <w:tabs>
          <w:tab w:val="left" w:pos="5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1B54CC6E" w14:textId="77777777" w:rsidR="00463E01" w:rsidRPr="00572E79" w:rsidRDefault="00463E01" w:rsidP="00463E01">
      <w:pPr>
        <w:tabs>
          <w:tab w:val="left" w:pos="540"/>
        </w:tabs>
        <w:ind w:left="450"/>
        <w:rPr>
          <w:rFonts w:ascii="Arial" w:hAnsi="Arial" w:cs="Arial"/>
        </w:rPr>
      </w:pPr>
    </w:p>
    <w:p w14:paraId="7E8D597A" w14:textId="77777777" w:rsidR="00747275" w:rsidRPr="00572E79" w:rsidRDefault="00747275" w:rsidP="00D10E9B">
      <w:pPr>
        <w:tabs>
          <w:tab w:val="left" w:pos="540"/>
        </w:tabs>
        <w:rPr>
          <w:rFonts w:ascii="Arial" w:hAnsi="Arial" w:cs="Arial"/>
          <w:sz w:val="24"/>
          <w:szCs w:val="24"/>
        </w:rPr>
      </w:pPr>
    </w:p>
    <w:p w14:paraId="39A8EFED" w14:textId="1A929E45" w:rsidR="0C6F5239" w:rsidRPr="00310F9B" w:rsidRDefault="00310F9B" w:rsidP="0C6F5239">
      <w:pPr>
        <w:numPr>
          <w:ilvl w:val="0"/>
          <w:numId w:val="4"/>
        </w:numPr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310F9B">
        <w:rPr>
          <w:rFonts w:ascii="Arial" w:hAnsi="Arial" w:cs="Arial"/>
          <w:sz w:val="24"/>
          <w:szCs w:val="24"/>
        </w:rPr>
        <w:t>Approval of Agenda</w:t>
      </w:r>
    </w:p>
    <w:p w14:paraId="5CCE8A03" w14:textId="7A5D22FC" w:rsidR="00310F9B" w:rsidRPr="00310F9B" w:rsidRDefault="00310F9B" w:rsidP="0C6F5239">
      <w:pPr>
        <w:numPr>
          <w:ilvl w:val="0"/>
          <w:numId w:val="4"/>
        </w:numPr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310F9B">
        <w:rPr>
          <w:rFonts w:ascii="Arial" w:hAnsi="Arial" w:cs="Arial"/>
          <w:sz w:val="24"/>
          <w:szCs w:val="24"/>
        </w:rPr>
        <w:t>Review of Minutes for June 19, 2025</w:t>
      </w:r>
    </w:p>
    <w:p w14:paraId="35C3C328" w14:textId="566D607F" w:rsidR="00310F9B" w:rsidRPr="00310F9B" w:rsidRDefault="00310F9B" w:rsidP="0C6F5239">
      <w:pPr>
        <w:numPr>
          <w:ilvl w:val="0"/>
          <w:numId w:val="4"/>
        </w:numPr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310F9B">
        <w:rPr>
          <w:rFonts w:ascii="Arial" w:hAnsi="Arial" w:cs="Arial"/>
          <w:sz w:val="24"/>
          <w:szCs w:val="24"/>
        </w:rPr>
        <w:t>Approval of Audited Financial Statements for 2025</w:t>
      </w:r>
    </w:p>
    <w:p w14:paraId="70403F36" w14:textId="2564D0F8" w:rsidR="00310F9B" w:rsidRPr="00310F9B" w:rsidRDefault="00310F9B" w:rsidP="0C6F5239">
      <w:pPr>
        <w:numPr>
          <w:ilvl w:val="0"/>
          <w:numId w:val="4"/>
        </w:numPr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310F9B">
        <w:rPr>
          <w:rFonts w:ascii="Arial" w:hAnsi="Arial" w:cs="Arial"/>
          <w:sz w:val="24"/>
          <w:szCs w:val="24"/>
        </w:rPr>
        <w:t>Approval of Auditor for 2026</w:t>
      </w:r>
    </w:p>
    <w:p w14:paraId="60BEDDEE" w14:textId="4E8D7CB4" w:rsidR="00310F9B" w:rsidRPr="00310F9B" w:rsidRDefault="00310F9B" w:rsidP="0C6F5239">
      <w:pPr>
        <w:numPr>
          <w:ilvl w:val="0"/>
          <w:numId w:val="4"/>
        </w:numPr>
        <w:tabs>
          <w:tab w:val="left" w:pos="540"/>
        </w:tabs>
        <w:rPr>
          <w:rFonts w:ascii="Arial" w:hAnsi="Arial" w:cs="Arial"/>
          <w:sz w:val="24"/>
          <w:szCs w:val="24"/>
        </w:rPr>
      </w:pPr>
      <w:r w:rsidRPr="00310F9B">
        <w:rPr>
          <w:rFonts w:ascii="Arial" w:hAnsi="Arial" w:cs="Arial"/>
          <w:sz w:val="24"/>
          <w:szCs w:val="24"/>
        </w:rPr>
        <w:t>Approval of New Board Members</w:t>
      </w:r>
    </w:p>
    <w:p w14:paraId="4B94D5A5" w14:textId="77777777" w:rsidR="00E60E5E" w:rsidRPr="002A718A" w:rsidRDefault="00E60E5E" w:rsidP="00E60E5E">
      <w:pPr>
        <w:ind w:left="420"/>
        <w:rPr>
          <w:rFonts w:ascii="Arial" w:hAnsi="Arial" w:cs="Arial"/>
          <w:b/>
          <w:bCs/>
          <w:sz w:val="24"/>
          <w:szCs w:val="24"/>
        </w:rPr>
      </w:pPr>
    </w:p>
    <w:p w14:paraId="3656B9AB" w14:textId="28466951" w:rsidR="00DE299F" w:rsidRPr="00822057" w:rsidRDefault="00DE299F" w:rsidP="00954746">
      <w:pPr>
        <w:ind w:left="810"/>
        <w:rPr>
          <w:rFonts w:ascii="Arial" w:hAnsi="Arial" w:cs="Arial"/>
          <w:b/>
          <w:bCs/>
          <w:lang w:val="en-CA"/>
        </w:rPr>
      </w:pPr>
    </w:p>
    <w:sectPr w:rsidR="00DE299F" w:rsidRPr="00822057" w:rsidSect="00F63414">
      <w:footerReference w:type="default" r:id="rId11"/>
      <w:type w:val="continuous"/>
      <w:pgSz w:w="12240" w:h="15840"/>
      <w:pgMar w:top="1560" w:right="1467" w:bottom="142" w:left="1440" w:header="706" w:footer="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18294" w14:textId="77777777" w:rsidR="00B93CD2" w:rsidRDefault="00B93CD2">
      <w:r>
        <w:separator/>
      </w:r>
    </w:p>
  </w:endnote>
  <w:endnote w:type="continuationSeparator" w:id="0">
    <w:p w14:paraId="04CB9B89" w14:textId="77777777" w:rsidR="00B93CD2" w:rsidRDefault="00B93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22A9" w14:textId="65C44E6B" w:rsidR="00DE7D51" w:rsidRDefault="00DE7D5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4606">
      <w:rPr>
        <w:noProof/>
      </w:rPr>
      <w:t>1</w:t>
    </w:r>
    <w:r>
      <w:rPr>
        <w:noProof/>
      </w:rPr>
      <w:fldChar w:fldCharType="end"/>
    </w:r>
  </w:p>
  <w:p w14:paraId="45FB0818" w14:textId="77777777" w:rsidR="00DE7D51" w:rsidRDefault="00DE7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E0BBF" w14:textId="77777777" w:rsidR="00B93CD2" w:rsidRDefault="00B93CD2">
      <w:r>
        <w:separator/>
      </w:r>
    </w:p>
  </w:footnote>
  <w:footnote w:type="continuationSeparator" w:id="0">
    <w:p w14:paraId="168B15C7" w14:textId="77777777" w:rsidR="00B93CD2" w:rsidRDefault="00B93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20D27E9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68"/>
      </w:pPr>
      <w:rPr>
        <w:rFonts w:cs="Times New Roman" w:hint="default"/>
        <w:b/>
        <w:bCs/>
        <w:i w:val="0"/>
      </w:rPr>
    </w:lvl>
    <w:lvl w:ilvl="2">
      <w:start w:val="1"/>
      <w:numFmt w:val="lowerLetter"/>
      <w:lvlText w:val="%3)"/>
      <w:lvlJc w:val="left"/>
      <w:pPr>
        <w:tabs>
          <w:tab w:val="num" w:pos="2070"/>
        </w:tabs>
        <w:ind w:left="207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cs="Times New Roman" w:hint="default"/>
      </w:rPr>
    </w:lvl>
  </w:abstractNum>
  <w:abstractNum w:abstractNumId="4" w15:restartNumberingAfterBreak="0">
    <w:nsid w:val="00000005"/>
    <w:multiLevelType w:val="singleLevel"/>
    <w:tmpl w:val="00000005"/>
    <w:name w:val="WW8Num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15125F9"/>
    <w:multiLevelType w:val="hybridMultilevel"/>
    <w:tmpl w:val="07BC1A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094893"/>
    <w:multiLevelType w:val="hybridMultilevel"/>
    <w:tmpl w:val="BA3AD3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56BF3"/>
    <w:multiLevelType w:val="hybridMultilevel"/>
    <w:tmpl w:val="E6DE92DC"/>
    <w:lvl w:ilvl="0" w:tplc="DE946D5C">
      <w:start w:val="1"/>
      <w:numFmt w:val="lowerLetter"/>
      <w:lvlText w:val="%1."/>
      <w:lvlJc w:val="left"/>
      <w:pPr>
        <w:ind w:left="1548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08" w:hanging="180"/>
      </w:pPr>
      <w:rPr>
        <w:rFonts w:cs="Times New Roman"/>
      </w:rPr>
    </w:lvl>
  </w:abstractNum>
  <w:abstractNum w:abstractNumId="11" w15:restartNumberingAfterBreak="0">
    <w:nsid w:val="19656679"/>
    <w:multiLevelType w:val="hybridMultilevel"/>
    <w:tmpl w:val="E62CBDF0"/>
    <w:lvl w:ilvl="0" w:tplc="1009000F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900" w:hanging="360"/>
      </w:pPr>
    </w:lvl>
    <w:lvl w:ilvl="2" w:tplc="1009001B" w:tentative="1">
      <w:start w:val="1"/>
      <w:numFmt w:val="lowerRoman"/>
      <w:lvlText w:val="%3."/>
      <w:lvlJc w:val="right"/>
      <w:pPr>
        <w:ind w:left="2620" w:hanging="180"/>
      </w:pPr>
    </w:lvl>
    <w:lvl w:ilvl="3" w:tplc="1009000F" w:tentative="1">
      <w:start w:val="1"/>
      <w:numFmt w:val="decimal"/>
      <w:lvlText w:val="%4."/>
      <w:lvlJc w:val="left"/>
      <w:pPr>
        <w:ind w:left="3340" w:hanging="360"/>
      </w:pPr>
    </w:lvl>
    <w:lvl w:ilvl="4" w:tplc="10090019" w:tentative="1">
      <w:start w:val="1"/>
      <w:numFmt w:val="lowerLetter"/>
      <w:lvlText w:val="%5."/>
      <w:lvlJc w:val="left"/>
      <w:pPr>
        <w:ind w:left="4060" w:hanging="360"/>
      </w:pPr>
    </w:lvl>
    <w:lvl w:ilvl="5" w:tplc="1009001B" w:tentative="1">
      <w:start w:val="1"/>
      <w:numFmt w:val="lowerRoman"/>
      <w:lvlText w:val="%6."/>
      <w:lvlJc w:val="right"/>
      <w:pPr>
        <w:ind w:left="4780" w:hanging="180"/>
      </w:pPr>
    </w:lvl>
    <w:lvl w:ilvl="6" w:tplc="1009000F" w:tentative="1">
      <w:start w:val="1"/>
      <w:numFmt w:val="decimal"/>
      <w:lvlText w:val="%7."/>
      <w:lvlJc w:val="left"/>
      <w:pPr>
        <w:ind w:left="5500" w:hanging="360"/>
      </w:pPr>
    </w:lvl>
    <w:lvl w:ilvl="7" w:tplc="10090019" w:tentative="1">
      <w:start w:val="1"/>
      <w:numFmt w:val="lowerLetter"/>
      <w:lvlText w:val="%8."/>
      <w:lvlJc w:val="left"/>
      <w:pPr>
        <w:ind w:left="6220" w:hanging="360"/>
      </w:pPr>
    </w:lvl>
    <w:lvl w:ilvl="8" w:tplc="10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2" w15:restartNumberingAfterBreak="0">
    <w:nsid w:val="20FA41D8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 w15:restartNumberingAfterBreak="0">
    <w:nsid w:val="220E2BB3"/>
    <w:multiLevelType w:val="hybridMultilevel"/>
    <w:tmpl w:val="B3C0827E"/>
    <w:lvl w:ilvl="0" w:tplc="CEBA5D4C">
      <w:start w:val="6"/>
      <w:numFmt w:val="bullet"/>
      <w:lvlText w:val="-"/>
      <w:lvlJc w:val="left"/>
      <w:pPr>
        <w:ind w:left="1743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3" w:hanging="360"/>
      </w:pPr>
      <w:rPr>
        <w:rFonts w:ascii="Wingdings" w:hAnsi="Wingdings" w:hint="default"/>
      </w:rPr>
    </w:lvl>
  </w:abstractNum>
  <w:abstractNum w:abstractNumId="14" w15:restartNumberingAfterBreak="0">
    <w:nsid w:val="23006216"/>
    <w:multiLevelType w:val="hybridMultilevel"/>
    <w:tmpl w:val="5A7A6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C24B6"/>
    <w:multiLevelType w:val="hybridMultilevel"/>
    <w:tmpl w:val="5CCC9132"/>
    <w:lvl w:ilvl="0" w:tplc="CC06BD58">
      <w:start w:val="1"/>
      <w:numFmt w:val="decimal"/>
      <w:lvlText w:val="%1."/>
      <w:lvlJc w:val="left"/>
      <w:pPr>
        <w:ind w:left="22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8" w:hanging="360"/>
      </w:pPr>
    </w:lvl>
    <w:lvl w:ilvl="2" w:tplc="0409001B" w:tentative="1">
      <w:start w:val="1"/>
      <w:numFmt w:val="lowerRoman"/>
      <w:lvlText w:val="%3."/>
      <w:lvlJc w:val="right"/>
      <w:pPr>
        <w:ind w:left="3708" w:hanging="180"/>
      </w:pPr>
    </w:lvl>
    <w:lvl w:ilvl="3" w:tplc="0409000F" w:tentative="1">
      <w:start w:val="1"/>
      <w:numFmt w:val="decimal"/>
      <w:lvlText w:val="%4."/>
      <w:lvlJc w:val="left"/>
      <w:pPr>
        <w:ind w:left="4428" w:hanging="360"/>
      </w:pPr>
    </w:lvl>
    <w:lvl w:ilvl="4" w:tplc="04090019" w:tentative="1">
      <w:start w:val="1"/>
      <w:numFmt w:val="lowerLetter"/>
      <w:lvlText w:val="%5."/>
      <w:lvlJc w:val="left"/>
      <w:pPr>
        <w:ind w:left="5148" w:hanging="360"/>
      </w:pPr>
    </w:lvl>
    <w:lvl w:ilvl="5" w:tplc="0409001B" w:tentative="1">
      <w:start w:val="1"/>
      <w:numFmt w:val="lowerRoman"/>
      <w:lvlText w:val="%6."/>
      <w:lvlJc w:val="right"/>
      <w:pPr>
        <w:ind w:left="5868" w:hanging="180"/>
      </w:pPr>
    </w:lvl>
    <w:lvl w:ilvl="6" w:tplc="0409000F" w:tentative="1">
      <w:start w:val="1"/>
      <w:numFmt w:val="decimal"/>
      <w:lvlText w:val="%7."/>
      <w:lvlJc w:val="left"/>
      <w:pPr>
        <w:ind w:left="6588" w:hanging="360"/>
      </w:pPr>
    </w:lvl>
    <w:lvl w:ilvl="7" w:tplc="04090019" w:tentative="1">
      <w:start w:val="1"/>
      <w:numFmt w:val="lowerLetter"/>
      <w:lvlText w:val="%8."/>
      <w:lvlJc w:val="left"/>
      <w:pPr>
        <w:ind w:left="7308" w:hanging="360"/>
      </w:pPr>
    </w:lvl>
    <w:lvl w:ilvl="8" w:tplc="0409001B" w:tentative="1">
      <w:start w:val="1"/>
      <w:numFmt w:val="lowerRoman"/>
      <w:lvlText w:val="%9."/>
      <w:lvlJc w:val="right"/>
      <w:pPr>
        <w:ind w:left="8028" w:hanging="180"/>
      </w:pPr>
    </w:lvl>
  </w:abstractNum>
  <w:abstractNum w:abstractNumId="16" w15:restartNumberingAfterBreak="0">
    <w:nsid w:val="2AB8142C"/>
    <w:multiLevelType w:val="hybridMultilevel"/>
    <w:tmpl w:val="2A28CCF6"/>
    <w:lvl w:ilvl="0" w:tplc="B836A67A">
      <w:start w:val="6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11FD5"/>
    <w:multiLevelType w:val="hybridMultilevel"/>
    <w:tmpl w:val="DCD6AA04"/>
    <w:lvl w:ilvl="0" w:tplc="04090001">
      <w:start w:val="1"/>
      <w:numFmt w:val="bullet"/>
      <w:lvlText w:val=""/>
      <w:lvlJc w:val="left"/>
      <w:pPr>
        <w:ind w:left="22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988" w:hanging="360"/>
      </w:pPr>
    </w:lvl>
    <w:lvl w:ilvl="2" w:tplc="FFFFFFFF" w:tentative="1">
      <w:start w:val="1"/>
      <w:numFmt w:val="lowerRoman"/>
      <w:lvlText w:val="%3."/>
      <w:lvlJc w:val="right"/>
      <w:pPr>
        <w:ind w:left="3708" w:hanging="180"/>
      </w:pPr>
    </w:lvl>
    <w:lvl w:ilvl="3" w:tplc="FFFFFFFF" w:tentative="1">
      <w:start w:val="1"/>
      <w:numFmt w:val="decimal"/>
      <w:lvlText w:val="%4."/>
      <w:lvlJc w:val="left"/>
      <w:pPr>
        <w:ind w:left="4428" w:hanging="360"/>
      </w:pPr>
    </w:lvl>
    <w:lvl w:ilvl="4" w:tplc="FFFFFFFF" w:tentative="1">
      <w:start w:val="1"/>
      <w:numFmt w:val="lowerLetter"/>
      <w:lvlText w:val="%5."/>
      <w:lvlJc w:val="left"/>
      <w:pPr>
        <w:ind w:left="5148" w:hanging="360"/>
      </w:pPr>
    </w:lvl>
    <w:lvl w:ilvl="5" w:tplc="FFFFFFFF" w:tentative="1">
      <w:start w:val="1"/>
      <w:numFmt w:val="lowerRoman"/>
      <w:lvlText w:val="%6."/>
      <w:lvlJc w:val="right"/>
      <w:pPr>
        <w:ind w:left="5868" w:hanging="180"/>
      </w:pPr>
    </w:lvl>
    <w:lvl w:ilvl="6" w:tplc="FFFFFFFF" w:tentative="1">
      <w:start w:val="1"/>
      <w:numFmt w:val="decimal"/>
      <w:lvlText w:val="%7."/>
      <w:lvlJc w:val="left"/>
      <w:pPr>
        <w:ind w:left="6588" w:hanging="360"/>
      </w:pPr>
    </w:lvl>
    <w:lvl w:ilvl="7" w:tplc="FFFFFFFF" w:tentative="1">
      <w:start w:val="1"/>
      <w:numFmt w:val="lowerLetter"/>
      <w:lvlText w:val="%8."/>
      <w:lvlJc w:val="left"/>
      <w:pPr>
        <w:ind w:left="7308" w:hanging="360"/>
      </w:pPr>
    </w:lvl>
    <w:lvl w:ilvl="8" w:tplc="FFFFFFFF" w:tentative="1">
      <w:start w:val="1"/>
      <w:numFmt w:val="lowerRoman"/>
      <w:lvlText w:val="%9."/>
      <w:lvlJc w:val="right"/>
      <w:pPr>
        <w:ind w:left="8028" w:hanging="180"/>
      </w:pPr>
    </w:lvl>
  </w:abstractNum>
  <w:abstractNum w:abstractNumId="18" w15:restartNumberingAfterBreak="0">
    <w:nsid w:val="2C3E7CEA"/>
    <w:multiLevelType w:val="hybridMultilevel"/>
    <w:tmpl w:val="BC1AA3F0"/>
    <w:lvl w:ilvl="0" w:tplc="0409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9" w15:restartNumberingAfterBreak="0">
    <w:nsid w:val="31FC52EB"/>
    <w:multiLevelType w:val="multilevel"/>
    <w:tmpl w:val="8D709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68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cs="Times New Roman" w:hint="default"/>
      </w:rPr>
    </w:lvl>
  </w:abstractNum>
  <w:abstractNum w:abstractNumId="20" w15:restartNumberingAfterBreak="0">
    <w:nsid w:val="330B7181"/>
    <w:multiLevelType w:val="hybridMultilevel"/>
    <w:tmpl w:val="236439CE"/>
    <w:lvl w:ilvl="0" w:tplc="9A0EA6B6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20" w:hanging="360"/>
      </w:pPr>
    </w:lvl>
    <w:lvl w:ilvl="2" w:tplc="1009001B" w:tentative="1">
      <w:start w:val="1"/>
      <w:numFmt w:val="lowerRoman"/>
      <w:lvlText w:val="%3."/>
      <w:lvlJc w:val="right"/>
      <w:pPr>
        <w:ind w:left="2640" w:hanging="180"/>
      </w:pPr>
    </w:lvl>
    <w:lvl w:ilvl="3" w:tplc="1009000F" w:tentative="1">
      <w:start w:val="1"/>
      <w:numFmt w:val="decimal"/>
      <w:lvlText w:val="%4."/>
      <w:lvlJc w:val="left"/>
      <w:pPr>
        <w:ind w:left="3360" w:hanging="360"/>
      </w:pPr>
    </w:lvl>
    <w:lvl w:ilvl="4" w:tplc="10090019" w:tentative="1">
      <w:start w:val="1"/>
      <w:numFmt w:val="lowerLetter"/>
      <w:lvlText w:val="%5."/>
      <w:lvlJc w:val="left"/>
      <w:pPr>
        <w:ind w:left="4080" w:hanging="360"/>
      </w:pPr>
    </w:lvl>
    <w:lvl w:ilvl="5" w:tplc="1009001B" w:tentative="1">
      <w:start w:val="1"/>
      <w:numFmt w:val="lowerRoman"/>
      <w:lvlText w:val="%6."/>
      <w:lvlJc w:val="right"/>
      <w:pPr>
        <w:ind w:left="4800" w:hanging="180"/>
      </w:pPr>
    </w:lvl>
    <w:lvl w:ilvl="6" w:tplc="1009000F" w:tentative="1">
      <w:start w:val="1"/>
      <w:numFmt w:val="decimal"/>
      <w:lvlText w:val="%7."/>
      <w:lvlJc w:val="left"/>
      <w:pPr>
        <w:ind w:left="5520" w:hanging="360"/>
      </w:pPr>
    </w:lvl>
    <w:lvl w:ilvl="7" w:tplc="10090019" w:tentative="1">
      <w:start w:val="1"/>
      <w:numFmt w:val="lowerLetter"/>
      <w:lvlText w:val="%8."/>
      <w:lvlJc w:val="left"/>
      <w:pPr>
        <w:ind w:left="6240" w:hanging="360"/>
      </w:pPr>
    </w:lvl>
    <w:lvl w:ilvl="8" w:tplc="10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34334ADF"/>
    <w:multiLevelType w:val="hybridMultilevel"/>
    <w:tmpl w:val="2DFC8976"/>
    <w:lvl w:ilvl="0" w:tplc="04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22" w15:restartNumberingAfterBreak="0">
    <w:nsid w:val="35070676"/>
    <w:multiLevelType w:val="hybridMultilevel"/>
    <w:tmpl w:val="FE14D6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1940A7"/>
    <w:multiLevelType w:val="hybridMultilevel"/>
    <w:tmpl w:val="DEF03A0E"/>
    <w:lvl w:ilvl="0" w:tplc="D6B0D27E">
      <w:start w:val="1"/>
      <w:numFmt w:val="lowerLetter"/>
      <w:lvlText w:val="(%1)"/>
      <w:lvlJc w:val="left"/>
      <w:pPr>
        <w:ind w:left="154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68" w:hanging="360"/>
      </w:pPr>
    </w:lvl>
    <w:lvl w:ilvl="2" w:tplc="1009001B" w:tentative="1">
      <w:start w:val="1"/>
      <w:numFmt w:val="lowerRoman"/>
      <w:lvlText w:val="%3."/>
      <w:lvlJc w:val="right"/>
      <w:pPr>
        <w:ind w:left="2988" w:hanging="180"/>
      </w:pPr>
    </w:lvl>
    <w:lvl w:ilvl="3" w:tplc="1009000F" w:tentative="1">
      <w:start w:val="1"/>
      <w:numFmt w:val="decimal"/>
      <w:lvlText w:val="%4."/>
      <w:lvlJc w:val="left"/>
      <w:pPr>
        <w:ind w:left="3708" w:hanging="360"/>
      </w:pPr>
    </w:lvl>
    <w:lvl w:ilvl="4" w:tplc="10090019" w:tentative="1">
      <w:start w:val="1"/>
      <w:numFmt w:val="lowerLetter"/>
      <w:lvlText w:val="%5."/>
      <w:lvlJc w:val="left"/>
      <w:pPr>
        <w:ind w:left="4428" w:hanging="360"/>
      </w:pPr>
    </w:lvl>
    <w:lvl w:ilvl="5" w:tplc="1009001B" w:tentative="1">
      <w:start w:val="1"/>
      <w:numFmt w:val="lowerRoman"/>
      <w:lvlText w:val="%6."/>
      <w:lvlJc w:val="right"/>
      <w:pPr>
        <w:ind w:left="5148" w:hanging="180"/>
      </w:pPr>
    </w:lvl>
    <w:lvl w:ilvl="6" w:tplc="1009000F" w:tentative="1">
      <w:start w:val="1"/>
      <w:numFmt w:val="decimal"/>
      <w:lvlText w:val="%7."/>
      <w:lvlJc w:val="left"/>
      <w:pPr>
        <w:ind w:left="5868" w:hanging="360"/>
      </w:pPr>
    </w:lvl>
    <w:lvl w:ilvl="7" w:tplc="10090019" w:tentative="1">
      <w:start w:val="1"/>
      <w:numFmt w:val="lowerLetter"/>
      <w:lvlText w:val="%8."/>
      <w:lvlJc w:val="left"/>
      <w:pPr>
        <w:ind w:left="6588" w:hanging="360"/>
      </w:pPr>
    </w:lvl>
    <w:lvl w:ilvl="8" w:tplc="1009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4" w15:restartNumberingAfterBreak="0">
    <w:nsid w:val="43C648E2"/>
    <w:multiLevelType w:val="multilevel"/>
    <w:tmpl w:val="E6DE92DC"/>
    <w:lvl w:ilvl="0">
      <w:start w:val="1"/>
      <w:numFmt w:val="lowerLetter"/>
      <w:lvlText w:val="%1."/>
      <w:lvlJc w:val="left"/>
      <w:pPr>
        <w:ind w:left="1548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2268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988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708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4428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5148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868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588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7308" w:hanging="180"/>
      </w:pPr>
      <w:rPr>
        <w:rFonts w:cs="Times New Roman"/>
      </w:rPr>
    </w:lvl>
  </w:abstractNum>
  <w:abstractNum w:abstractNumId="25" w15:restartNumberingAfterBreak="0">
    <w:nsid w:val="442F007F"/>
    <w:multiLevelType w:val="hybridMultilevel"/>
    <w:tmpl w:val="4CC21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00A97"/>
    <w:multiLevelType w:val="multilevel"/>
    <w:tmpl w:val="B6FC776C"/>
    <w:lvl w:ilvl="0">
      <w:start w:val="6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27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7" w15:restartNumberingAfterBreak="0">
    <w:nsid w:val="4BA4183E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8" w15:restartNumberingAfterBreak="0">
    <w:nsid w:val="4FF24C84"/>
    <w:multiLevelType w:val="hybridMultilevel"/>
    <w:tmpl w:val="338AB5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2E3093B"/>
    <w:multiLevelType w:val="hybridMultilevel"/>
    <w:tmpl w:val="88CC7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62BCF"/>
    <w:multiLevelType w:val="multilevel"/>
    <w:tmpl w:val="54DA83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68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cs="Times New Roman" w:hint="default"/>
      </w:rPr>
    </w:lvl>
  </w:abstractNum>
  <w:abstractNum w:abstractNumId="31" w15:restartNumberingAfterBreak="0">
    <w:nsid w:val="60CF2D3F"/>
    <w:multiLevelType w:val="hybridMultilevel"/>
    <w:tmpl w:val="2682CF06"/>
    <w:lvl w:ilvl="0" w:tplc="0409000F">
      <w:start w:val="1"/>
      <w:numFmt w:val="decimal"/>
      <w:lvlText w:val="%1."/>
      <w:lvlJc w:val="left"/>
      <w:pPr>
        <w:ind w:left="13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32" w15:restartNumberingAfterBreak="0">
    <w:nsid w:val="652C0B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686652E"/>
    <w:multiLevelType w:val="hybridMultilevel"/>
    <w:tmpl w:val="DEC008F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66AD4F88"/>
    <w:multiLevelType w:val="multilevel"/>
    <w:tmpl w:val="20D27E9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68"/>
      </w:pPr>
      <w:rPr>
        <w:rFonts w:cs="Times New Roman" w:hint="default"/>
        <w:b/>
        <w:bCs/>
        <w:i w:val="0"/>
      </w:rPr>
    </w:lvl>
    <w:lvl w:ilvl="2">
      <w:start w:val="1"/>
      <w:numFmt w:val="lowerLetter"/>
      <w:lvlText w:val="%3)"/>
      <w:lvlJc w:val="left"/>
      <w:pPr>
        <w:tabs>
          <w:tab w:val="num" w:pos="2070"/>
        </w:tabs>
        <w:ind w:left="207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cs="Times New Roman" w:hint="default"/>
      </w:rPr>
    </w:lvl>
  </w:abstractNum>
  <w:abstractNum w:abstractNumId="35" w15:restartNumberingAfterBreak="0">
    <w:nsid w:val="6D2568BA"/>
    <w:multiLevelType w:val="hybridMultilevel"/>
    <w:tmpl w:val="FF74958C"/>
    <w:lvl w:ilvl="0" w:tplc="04090015">
      <w:start w:val="1"/>
      <w:numFmt w:val="upperLetter"/>
      <w:lvlText w:val="%1."/>
      <w:lvlJc w:val="left"/>
      <w:pPr>
        <w:ind w:left="1908" w:hanging="360"/>
      </w:pPr>
    </w:lvl>
    <w:lvl w:ilvl="1" w:tplc="04090019" w:tentative="1">
      <w:start w:val="1"/>
      <w:numFmt w:val="lowerLetter"/>
      <w:lvlText w:val="%2."/>
      <w:lvlJc w:val="left"/>
      <w:pPr>
        <w:ind w:left="2628" w:hanging="360"/>
      </w:pPr>
    </w:lvl>
    <w:lvl w:ilvl="2" w:tplc="0409001B" w:tentative="1">
      <w:start w:val="1"/>
      <w:numFmt w:val="lowerRoman"/>
      <w:lvlText w:val="%3."/>
      <w:lvlJc w:val="right"/>
      <w:pPr>
        <w:ind w:left="3348" w:hanging="180"/>
      </w:pPr>
    </w:lvl>
    <w:lvl w:ilvl="3" w:tplc="0409000F" w:tentative="1">
      <w:start w:val="1"/>
      <w:numFmt w:val="decimal"/>
      <w:lvlText w:val="%4."/>
      <w:lvlJc w:val="left"/>
      <w:pPr>
        <w:ind w:left="4068" w:hanging="360"/>
      </w:pPr>
    </w:lvl>
    <w:lvl w:ilvl="4" w:tplc="04090019" w:tentative="1">
      <w:start w:val="1"/>
      <w:numFmt w:val="lowerLetter"/>
      <w:lvlText w:val="%5."/>
      <w:lvlJc w:val="left"/>
      <w:pPr>
        <w:ind w:left="4788" w:hanging="360"/>
      </w:pPr>
    </w:lvl>
    <w:lvl w:ilvl="5" w:tplc="0409001B" w:tentative="1">
      <w:start w:val="1"/>
      <w:numFmt w:val="lowerRoman"/>
      <w:lvlText w:val="%6."/>
      <w:lvlJc w:val="right"/>
      <w:pPr>
        <w:ind w:left="5508" w:hanging="180"/>
      </w:pPr>
    </w:lvl>
    <w:lvl w:ilvl="6" w:tplc="0409000F" w:tentative="1">
      <w:start w:val="1"/>
      <w:numFmt w:val="decimal"/>
      <w:lvlText w:val="%7."/>
      <w:lvlJc w:val="left"/>
      <w:pPr>
        <w:ind w:left="6228" w:hanging="360"/>
      </w:pPr>
    </w:lvl>
    <w:lvl w:ilvl="7" w:tplc="04090019" w:tentative="1">
      <w:start w:val="1"/>
      <w:numFmt w:val="lowerLetter"/>
      <w:lvlText w:val="%8."/>
      <w:lvlJc w:val="left"/>
      <w:pPr>
        <w:ind w:left="6948" w:hanging="360"/>
      </w:pPr>
    </w:lvl>
    <w:lvl w:ilvl="8" w:tplc="0409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36" w15:restartNumberingAfterBreak="0">
    <w:nsid w:val="70316907"/>
    <w:multiLevelType w:val="hybridMultilevel"/>
    <w:tmpl w:val="ED382D8C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1E7764F"/>
    <w:multiLevelType w:val="hybridMultilevel"/>
    <w:tmpl w:val="04F2F8AC"/>
    <w:lvl w:ilvl="0" w:tplc="0409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38" w15:restartNumberingAfterBreak="0">
    <w:nsid w:val="783C718E"/>
    <w:multiLevelType w:val="hybridMultilevel"/>
    <w:tmpl w:val="2AC67C4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9" w15:restartNumberingAfterBreak="0">
    <w:nsid w:val="787C6D39"/>
    <w:multiLevelType w:val="hybridMultilevel"/>
    <w:tmpl w:val="35F082C0"/>
    <w:lvl w:ilvl="0" w:tplc="7CD693A2">
      <w:start w:val="1"/>
      <w:numFmt w:val="lowerLetter"/>
      <w:lvlText w:val="%1)"/>
      <w:lvlJc w:val="left"/>
      <w:pPr>
        <w:ind w:left="1452" w:hanging="360"/>
      </w:pPr>
      <w:rPr>
        <w:rFonts w:ascii="Arial" w:hAnsi="Arial" w:cs="Arial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40" w15:restartNumberingAfterBreak="0">
    <w:nsid w:val="7CAB0DA6"/>
    <w:multiLevelType w:val="hybridMultilevel"/>
    <w:tmpl w:val="E9F884C8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E0834"/>
    <w:multiLevelType w:val="multilevel"/>
    <w:tmpl w:val="8D709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68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cs="Times New Roman" w:hint="default"/>
      </w:rPr>
    </w:lvl>
  </w:abstractNum>
  <w:abstractNum w:abstractNumId="42" w15:restartNumberingAfterBreak="0">
    <w:nsid w:val="7FC44496"/>
    <w:multiLevelType w:val="hybridMultilevel"/>
    <w:tmpl w:val="E91ECAA8"/>
    <w:lvl w:ilvl="0" w:tplc="1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843692">
    <w:abstractNumId w:val="0"/>
  </w:num>
  <w:num w:numId="2" w16cid:durableId="250966540">
    <w:abstractNumId w:val="1"/>
  </w:num>
  <w:num w:numId="3" w16cid:durableId="1244071612">
    <w:abstractNumId w:val="2"/>
  </w:num>
  <w:num w:numId="4" w16cid:durableId="278952574">
    <w:abstractNumId w:val="3"/>
  </w:num>
  <w:num w:numId="5" w16cid:durableId="1410034216">
    <w:abstractNumId w:val="4"/>
  </w:num>
  <w:num w:numId="6" w16cid:durableId="1883249011">
    <w:abstractNumId w:val="5"/>
  </w:num>
  <w:num w:numId="7" w16cid:durableId="1279024668">
    <w:abstractNumId w:val="6"/>
  </w:num>
  <w:num w:numId="8" w16cid:durableId="170219811">
    <w:abstractNumId w:val="7"/>
  </w:num>
  <w:num w:numId="9" w16cid:durableId="1319961445">
    <w:abstractNumId w:val="38"/>
  </w:num>
  <w:num w:numId="10" w16cid:durableId="600529874">
    <w:abstractNumId w:val="27"/>
  </w:num>
  <w:num w:numId="11" w16cid:durableId="242418132">
    <w:abstractNumId w:val="12"/>
  </w:num>
  <w:num w:numId="12" w16cid:durableId="1214582820">
    <w:abstractNumId w:val="28"/>
  </w:num>
  <w:num w:numId="13" w16cid:durableId="1058699910">
    <w:abstractNumId w:val="10"/>
  </w:num>
  <w:num w:numId="14" w16cid:durableId="548224466">
    <w:abstractNumId w:val="29"/>
  </w:num>
  <w:num w:numId="15" w16cid:durableId="2089568202">
    <w:abstractNumId w:val="24"/>
  </w:num>
  <w:num w:numId="16" w16cid:durableId="1238252038">
    <w:abstractNumId w:val="31"/>
  </w:num>
  <w:num w:numId="17" w16cid:durableId="752043323">
    <w:abstractNumId w:val="13"/>
  </w:num>
  <w:num w:numId="18" w16cid:durableId="1931429549">
    <w:abstractNumId w:val="37"/>
  </w:num>
  <w:num w:numId="19" w16cid:durableId="97491398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3786308">
    <w:abstractNumId w:val="30"/>
  </w:num>
  <w:num w:numId="21" w16cid:durableId="2103454379">
    <w:abstractNumId w:val="40"/>
  </w:num>
  <w:num w:numId="22" w16cid:durableId="1977907644">
    <w:abstractNumId w:val="16"/>
  </w:num>
  <w:num w:numId="23" w16cid:durableId="686642872">
    <w:abstractNumId w:val="26"/>
  </w:num>
  <w:num w:numId="24" w16cid:durableId="426002401">
    <w:abstractNumId w:val="41"/>
  </w:num>
  <w:num w:numId="25" w16cid:durableId="970011732">
    <w:abstractNumId w:val="19"/>
  </w:num>
  <w:num w:numId="26" w16cid:durableId="1198813796">
    <w:abstractNumId w:val="39"/>
  </w:num>
  <w:num w:numId="27" w16cid:durableId="1200820869">
    <w:abstractNumId w:val="11"/>
  </w:num>
  <w:num w:numId="28" w16cid:durableId="616982360">
    <w:abstractNumId w:val="8"/>
  </w:num>
  <w:num w:numId="29" w16cid:durableId="1618020572">
    <w:abstractNumId w:val="42"/>
  </w:num>
  <w:num w:numId="30" w16cid:durableId="550919487">
    <w:abstractNumId w:val="22"/>
  </w:num>
  <w:num w:numId="31" w16cid:durableId="2080134461">
    <w:abstractNumId w:val="23"/>
  </w:num>
  <w:num w:numId="32" w16cid:durableId="514542961">
    <w:abstractNumId w:val="20"/>
  </w:num>
  <w:num w:numId="33" w16cid:durableId="952631458">
    <w:abstractNumId w:val="35"/>
  </w:num>
  <w:num w:numId="34" w16cid:durableId="752556032">
    <w:abstractNumId w:val="15"/>
  </w:num>
  <w:num w:numId="35" w16cid:durableId="1851214682">
    <w:abstractNumId w:val="17"/>
  </w:num>
  <w:num w:numId="36" w16cid:durableId="70275963">
    <w:abstractNumId w:val="33"/>
  </w:num>
  <w:num w:numId="37" w16cid:durableId="437607370">
    <w:abstractNumId w:val="14"/>
  </w:num>
  <w:num w:numId="38" w16cid:durableId="1792550662">
    <w:abstractNumId w:val="25"/>
  </w:num>
  <w:num w:numId="39" w16cid:durableId="2038118052">
    <w:abstractNumId w:val="9"/>
  </w:num>
  <w:num w:numId="40" w16cid:durableId="768114173">
    <w:abstractNumId w:val="21"/>
  </w:num>
  <w:num w:numId="41" w16cid:durableId="2073040692">
    <w:abstractNumId w:val="32"/>
  </w:num>
  <w:num w:numId="42" w16cid:durableId="1301770304">
    <w:abstractNumId w:val="34"/>
  </w:num>
  <w:num w:numId="43" w16cid:durableId="9517876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4E"/>
    <w:rsid w:val="00001BE9"/>
    <w:rsid w:val="00001E20"/>
    <w:rsid w:val="00001FBA"/>
    <w:rsid w:val="00001FD8"/>
    <w:rsid w:val="0000339E"/>
    <w:rsid w:val="00004D92"/>
    <w:rsid w:val="00004F17"/>
    <w:rsid w:val="00005C1D"/>
    <w:rsid w:val="000113ED"/>
    <w:rsid w:val="000118A6"/>
    <w:rsid w:val="000131D7"/>
    <w:rsid w:val="00015DC1"/>
    <w:rsid w:val="0002385B"/>
    <w:rsid w:val="00024D05"/>
    <w:rsid w:val="0002508A"/>
    <w:rsid w:val="0002554E"/>
    <w:rsid w:val="00026634"/>
    <w:rsid w:val="00026695"/>
    <w:rsid w:val="00026EDB"/>
    <w:rsid w:val="00027225"/>
    <w:rsid w:val="0003231C"/>
    <w:rsid w:val="00032C11"/>
    <w:rsid w:val="00033739"/>
    <w:rsid w:val="00034788"/>
    <w:rsid w:val="00034B72"/>
    <w:rsid w:val="0003553B"/>
    <w:rsid w:val="00044606"/>
    <w:rsid w:val="00044C93"/>
    <w:rsid w:val="00045B92"/>
    <w:rsid w:val="00045BB8"/>
    <w:rsid w:val="00046E8D"/>
    <w:rsid w:val="00050C5F"/>
    <w:rsid w:val="00051281"/>
    <w:rsid w:val="000540A8"/>
    <w:rsid w:val="00055258"/>
    <w:rsid w:val="000555BB"/>
    <w:rsid w:val="00056024"/>
    <w:rsid w:val="00057589"/>
    <w:rsid w:val="00062F7A"/>
    <w:rsid w:val="000630E8"/>
    <w:rsid w:val="00064685"/>
    <w:rsid w:val="000657C4"/>
    <w:rsid w:val="0006709C"/>
    <w:rsid w:val="00067E96"/>
    <w:rsid w:val="000726C2"/>
    <w:rsid w:val="000821BC"/>
    <w:rsid w:val="00085F96"/>
    <w:rsid w:val="00086FF4"/>
    <w:rsid w:val="00087A36"/>
    <w:rsid w:val="00090A52"/>
    <w:rsid w:val="00092B94"/>
    <w:rsid w:val="00096C06"/>
    <w:rsid w:val="00096C29"/>
    <w:rsid w:val="00097B4F"/>
    <w:rsid w:val="000A0070"/>
    <w:rsid w:val="000A300B"/>
    <w:rsid w:val="000B0289"/>
    <w:rsid w:val="000B04BD"/>
    <w:rsid w:val="000C010A"/>
    <w:rsid w:val="000C12B3"/>
    <w:rsid w:val="000C4D3E"/>
    <w:rsid w:val="000C6F9C"/>
    <w:rsid w:val="000D01AA"/>
    <w:rsid w:val="000D23AB"/>
    <w:rsid w:val="000D27E8"/>
    <w:rsid w:val="000D3BAD"/>
    <w:rsid w:val="000E03C6"/>
    <w:rsid w:val="000E328C"/>
    <w:rsid w:val="000E4262"/>
    <w:rsid w:val="000F1C9F"/>
    <w:rsid w:val="000F346E"/>
    <w:rsid w:val="000F4397"/>
    <w:rsid w:val="000F6233"/>
    <w:rsid w:val="000F76AA"/>
    <w:rsid w:val="000F79F6"/>
    <w:rsid w:val="001027C7"/>
    <w:rsid w:val="001031FF"/>
    <w:rsid w:val="00104D4D"/>
    <w:rsid w:val="00105A84"/>
    <w:rsid w:val="00107492"/>
    <w:rsid w:val="0011009C"/>
    <w:rsid w:val="00111607"/>
    <w:rsid w:val="0011219D"/>
    <w:rsid w:val="00112247"/>
    <w:rsid w:val="00112377"/>
    <w:rsid w:val="00112BCE"/>
    <w:rsid w:val="00112F70"/>
    <w:rsid w:val="00113336"/>
    <w:rsid w:val="00114491"/>
    <w:rsid w:val="00115CB5"/>
    <w:rsid w:val="00117D30"/>
    <w:rsid w:val="00123D36"/>
    <w:rsid w:val="00125C8E"/>
    <w:rsid w:val="00127B8C"/>
    <w:rsid w:val="00136AEE"/>
    <w:rsid w:val="00137BA9"/>
    <w:rsid w:val="0014173C"/>
    <w:rsid w:val="00143059"/>
    <w:rsid w:val="00143CC5"/>
    <w:rsid w:val="00146E48"/>
    <w:rsid w:val="00147778"/>
    <w:rsid w:val="0014787F"/>
    <w:rsid w:val="00147D8E"/>
    <w:rsid w:val="00152258"/>
    <w:rsid w:val="001534D5"/>
    <w:rsid w:val="00153E4B"/>
    <w:rsid w:val="00155213"/>
    <w:rsid w:val="00160B5A"/>
    <w:rsid w:val="00162681"/>
    <w:rsid w:val="00162A37"/>
    <w:rsid w:val="001637AB"/>
    <w:rsid w:val="00163B31"/>
    <w:rsid w:val="00164064"/>
    <w:rsid w:val="001671D0"/>
    <w:rsid w:val="0017096E"/>
    <w:rsid w:val="00172A15"/>
    <w:rsid w:val="001742AC"/>
    <w:rsid w:val="0017507E"/>
    <w:rsid w:val="0017528F"/>
    <w:rsid w:val="00177D00"/>
    <w:rsid w:val="00180091"/>
    <w:rsid w:val="00181845"/>
    <w:rsid w:val="00186140"/>
    <w:rsid w:val="00195864"/>
    <w:rsid w:val="001965DC"/>
    <w:rsid w:val="001A0FDE"/>
    <w:rsid w:val="001A333E"/>
    <w:rsid w:val="001A67B2"/>
    <w:rsid w:val="001B1B6D"/>
    <w:rsid w:val="001B2D23"/>
    <w:rsid w:val="001B2DC8"/>
    <w:rsid w:val="001B36ED"/>
    <w:rsid w:val="001B55A3"/>
    <w:rsid w:val="001B55B0"/>
    <w:rsid w:val="001C6915"/>
    <w:rsid w:val="001C7941"/>
    <w:rsid w:val="001D1140"/>
    <w:rsid w:val="001D1728"/>
    <w:rsid w:val="001D7801"/>
    <w:rsid w:val="001E1870"/>
    <w:rsid w:val="001E1F82"/>
    <w:rsid w:val="001E2CE7"/>
    <w:rsid w:val="001E3762"/>
    <w:rsid w:val="001E458B"/>
    <w:rsid w:val="001E7F8A"/>
    <w:rsid w:val="001F0E1F"/>
    <w:rsid w:val="001F2BB0"/>
    <w:rsid w:val="001F38A3"/>
    <w:rsid w:val="001F6312"/>
    <w:rsid w:val="002003BF"/>
    <w:rsid w:val="00200A70"/>
    <w:rsid w:val="00200AED"/>
    <w:rsid w:val="0020185A"/>
    <w:rsid w:val="00202113"/>
    <w:rsid w:val="00202B8D"/>
    <w:rsid w:val="00204272"/>
    <w:rsid w:val="002058B2"/>
    <w:rsid w:val="002105B6"/>
    <w:rsid w:val="0021181E"/>
    <w:rsid w:val="00212AC0"/>
    <w:rsid w:val="002144A5"/>
    <w:rsid w:val="00216799"/>
    <w:rsid w:val="00216989"/>
    <w:rsid w:val="002174D5"/>
    <w:rsid w:val="00217F50"/>
    <w:rsid w:val="002247CB"/>
    <w:rsid w:val="00226E49"/>
    <w:rsid w:val="0023509D"/>
    <w:rsid w:val="002364B7"/>
    <w:rsid w:val="00236D8D"/>
    <w:rsid w:val="00237FD2"/>
    <w:rsid w:val="002408BE"/>
    <w:rsid w:val="00240CE3"/>
    <w:rsid w:val="002475E1"/>
    <w:rsid w:val="00251003"/>
    <w:rsid w:val="0025127A"/>
    <w:rsid w:val="00252220"/>
    <w:rsid w:val="002529F2"/>
    <w:rsid w:val="00254609"/>
    <w:rsid w:val="00254AE3"/>
    <w:rsid w:val="0025696F"/>
    <w:rsid w:val="00257187"/>
    <w:rsid w:val="0026015E"/>
    <w:rsid w:val="00260681"/>
    <w:rsid w:val="00263C98"/>
    <w:rsid w:val="00264006"/>
    <w:rsid w:val="00266DC0"/>
    <w:rsid w:val="00270E6B"/>
    <w:rsid w:val="0027203F"/>
    <w:rsid w:val="00272379"/>
    <w:rsid w:val="002747C3"/>
    <w:rsid w:val="00274A9A"/>
    <w:rsid w:val="00275CC7"/>
    <w:rsid w:val="00275F88"/>
    <w:rsid w:val="002813DD"/>
    <w:rsid w:val="00283248"/>
    <w:rsid w:val="00286C7C"/>
    <w:rsid w:val="00295A7D"/>
    <w:rsid w:val="0029653E"/>
    <w:rsid w:val="002975BC"/>
    <w:rsid w:val="0029786B"/>
    <w:rsid w:val="002A4F04"/>
    <w:rsid w:val="002A587A"/>
    <w:rsid w:val="002A62E6"/>
    <w:rsid w:val="002A65DE"/>
    <w:rsid w:val="002A718A"/>
    <w:rsid w:val="002A7802"/>
    <w:rsid w:val="002B1E65"/>
    <w:rsid w:val="002B2559"/>
    <w:rsid w:val="002B3905"/>
    <w:rsid w:val="002B3D54"/>
    <w:rsid w:val="002B3FAB"/>
    <w:rsid w:val="002B4A75"/>
    <w:rsid w:val="002C137D"/>
    <w:rsid w:val="002C3042"/>
    <w:rsid w:val="002C4E51"/>
    <w:rsid w:val="002D142F"/>
    <w:rsid w:val="002D166E"/>
    <w:rsid w:val="002D22E7"/>
    <w:rsid w:val="002D7BE3"/>
    <w:rsid w:val="002E1CA7"/>
    <w:rsid w:val="002E4C4A"/>
    <w:rsid w:val="002E500E"/>
    <w:rsid w:val="002E6F42"/>
    <w:rsid w:val="002E7CF8"/>
    <w:rsid w:val="002F08B8"/>
    <w:rsid w:val="002F22C9"/>
    <w:rsid w:val="002F5CFF"/>
    <w:rsid w:val="002F6326"/>
    <w:rsid w:val="003012A1"/>
    <w:rsid w:val="003013D9"/>
    <w:rsid w:val="00301D98"/>
    <w:rsid w:val="00303E4D"/>
    <w:rsid w:val="00304D9B"/>
    <w:rsid w:val="00306322"/>
    <w:rsid w:val="003068F8"/>
    <w:rsid w:val="003074D2"/>
    <w:rsid w:val="003100BE"/>
    <w:rsid w:val="00310496"/>
    <w:rsid w:val="00310F9B"/>
    <w:rsid w:val="0031258E"/>
    <w:rsid w:val="003125B8"/>
    <w:rsid w:val="0032211C"/>
    <w:rsid w:val="00325D12"/>
    <w:rsid w:val="00330643"/>
    <w:rsid w:val="00333EC9"/>
    <w:rsid w:val="00336605"/>
    <w:rsid w:val="003378AA"/>
    <w:rsid w:val="00341E20"/>
    <w:rsid w:val="00345DB1"/>
    <w:rsid w:val="003465E0"/>
    <w:rsid w:val="00347266"/>
    <w:rsid w:val="0035118F"/>
    <w:rsid w:val="00352417"/>
    <w:rsid w:val="00353259"/>
    <w:rsid w:val="00354025"/>
    <w:rsid w:val="00357242"/>
    <w:rsid w:val="00360581"/>
    <w:rsid w:val="0036138F"/>
    <w:rsid w:val="003661C3"/>
    <w:rsid w:val="00367D85"/>
    <w:rsid w:val="00371CE7"/>
    <w:rsid w:val="00373468"/>
    <w:rsid w:val="00373DEC"/>
    <w:rsid w:val="0037519D"/>
    <w:rsid w:val="00376F90"/>
    <w:rsid w:val="003771F1"/>
    <w:rsid w:val="0038172D"/>
    <w:rsid w:val="00383585"/>
    <w:rsid w:val="00384294"/>
    <w:rsid w:val="00392752"/>
    <w:rsid w:val="003959AD"/>
    <w:rsid w:val="00396F3D"/>
    <w:rsid w:val="003A1672"/>
    <w:rsid w:val="003A29E2"/>
    <w:rsid w:val="003A7BEB"/>
    <w:rsid w:val="003B0D34"/>
    <w:rsid w:val="003B1B20"/>
    <w:rsid w:val="003B2426"/>
    <w:rsid w:val="003B2843"/>
    <w:rsid w:val="003B4F7D"/>
    <w:rsid w:val="003B714C"/>
    <w:rsid w:val="003B75AD"/>
    <w:rsid w:val="003C03AC"/>
    <w:rsid w:val="003C0400"/>
    <w:rsid w:val="003C1516"/>
    <w:rsid w:val="003C20CF"/>
    <w:rsid w:val="003C7BBD"/>
    <w:rsid w:val="003D0C8D"/>
    <w:rsid w:val="003D10EB"/>
    <w:rsid w:val="003D2A14"/>
    <w:rsid w:val="003D51AB"/>
    <w:rsid w:val="003D52A4"/>
    <w:rsid w:val="003D5E5A"/>
    <w:rsid w:val="003D6BA3"/>
    <w:rsid w:val="003D780B"/>
    <w:rsid w:val="003E031D"/>
    <w:rsid w:val="003E2203"/>
    <w:rsid w:val="003E2C9B"/>
    <w:rsid w:val="003E380C"/>
    <w:rsid w:val="003E3CF4"/>
    <w:rsid w:val="003E44DA"/>
    <w:rsid w:val="003E4E65"/>
    <w:rsid w:val="003E57A7"/>
    <w:rsid w:val="003E59E2"/>
    <w:rsid w:val="003E7950"/>
    <w:rsid w:val="003F001B"/>
    <w:rsid w:val="003F0557"/>
    <w:rsid w:val="003F247D"/>
    <w:rsid w:val="003F674A"/>
    <w:rsid w:val="00402D61"/>
    <w:rsid w:val="00404B9A"/>
    <w:rsid w:val="00406C89"/>
    <w:rsid w:val="00413731"/>
    <w:rsid w:val="004146E4"/>
    <w:rsid w:val="00416499"/>
    <w:rsid w:val="00417B74"/>
    <w:rsid w:val="00420446"/>
    <w:rsid w:val="004209FB"/>
    <w:rsid w:val="00420D3E"/>
    <w:rsid w:val="00421FC1"/>
    <w:rsid w:val="00424969"/>
    <w:rsid w:val="0042683D"/>
    <w:rsid w:val="0043389B"/>
    <w:rsid w:val="004341F0"/>
    <w:rsid w:val="00434596"/>
    <w:rsid w:val="00434BD8"/>
    <w:rsid w:val="00435AE7"/>
    <w:rsid w:val="00436458"/>
    <w:rsid w:val="004444D0"/>
    <w:rsid w:val="004448F5"/>
    <w:rsid w:val="00455676"/>
    <w:rsid w:val="004559EB"/>
    <w:rsid w:val="00455CFC"/>
    <w:rsid w:val="00456228"/>
    <w:rsid w:val="00457564"/>
    <w:rsid w:val="0046263B"/>
    <w:rsid w:val="00463881"/>
    <w:rsid w:val="00463E01"/>
    <w:rsid w:val="00465DB8"/>
    <w:rsid w:val="004675A3"/>
    <w:rsid w:val="0047332D"/>
    <w:rsid w:val="004807B4"/>
    <w:rsid w:val="00480AA4"/>
    <w:rsid w:val="004816E7"/>
    <w:rsid w:val="00482AC2"/>
    <w:rsid w:val="00483620"/>
    <w:rsid w:val="00485E2E"/>
    <w:rsid w:val="00486C85"/>
    <w:rsid w:val="00486CAE"/>
    <w:rsid w:val="00490D35"/>
    <w:rsid w:val="00492C76"/>
    <w:rsid w:val="004948D5"/>
    <w:rsid w:val="004A0A9F"/>
    <w:rsid w:val="004A1728"/>
    <w:rsid w:val="004A1C0C"/>
    <w:rsid w:val="004A3506"/>
    <w:rsid w:val="004A7529"/>
    <w:rsid w:val="004A7CDC"/>
    <w:rsid w:val="004B084C"/>
    <w:rsid w:val="004B314D"/>
    <w:rsid w:val="004B39F1"/>
    <w:rsid w:val="004B474F"/>
    <w:rsid w:val="004B5E73"/>
    <w:rsid w:val="004B5EBE"/>
    <w:rsid w:val="004B6557"/>
    <w:rsid w:val="004B671E"/>
    <w:rsid w:val="004B7E7F"/>
    <w:rsid w:val="004B7F0F"/>
    <w:rsid w:val="004C1131"/>
    <w:rsid w:val="004C164C"/>
    <w:rsid w:val="004C326C"/>
    <w:rsid w:val="004C3FA8"/>
    <w:rsid w:val="004C50B6"/>
    <w:rsid w:val="004C50E0"/>
    <w:rsid w:val="004C738F"/>
    <w:rsid w:val="004D0079"/>
    <w:rsid w:val="004D016E"/>
    <w:rsid w:val="004D0244"/>
    <w:rsid w:val="004D1B2E"/>
    <w:rsid w:val="004D1E5C"/>
    <w:rsid w:val="004D273E"/>
    <w:rsid w:val="004D30FF"/>
    <w:rsid w:val="004D314B"/>
    <w:rsid w:val="004D3496"/>
    <w:rsid w:val="004D485B"/>
    <w:rsid w:val="004D5496"/>
    <w:rsid w:val="004D59FC"/>
    <w:rsid w:val="004D601C"/>
    <w:rsid w:val="004D7D51"/>
    <w:rsid w:val="004D7D52"/>
    <w:rsid w:val="004E11B8"/>
    <w:rsid w:val="004E173C"/>
    <w:rsid w:val="004E2487"/>
    <w:rsid w:val="004E2BFD"/>
    <w:rsid w:val="004E394F"/>
    <w:rsid w:val="004E4E8B"/>
    <w:rsid w:val="004E630C"/>
    <w:rsid w:val="004F0F93"/>
    <w:rsid w:val="004F1FCB"/>
    <w:rsid w:val="004F2827"/>
    <w:rsid w:val="004F5589"/>
    <w:rsid w:val="004F6DF1"/>
    <w:rsid w:val="00501610"/>
    <w:rsid w:val="0050486D"/>
    <w:rsid w:val="00505948"/>
    <w:rsid w:val="00506E11"/>
    <w:rsid w:val="005107E3"/>
    <w:rsid w:val="005116B9"/>
    <w:rsid w:val="00512B0B"/>
    <w:rsid w:val="00514977"/>
    <w:rsid w:val="00515D68"/>
    <w:rsid w:val="00515E6D"/>
    <w:rsid w:val="00516977"/>
    <w:rsid w:val="00517BB4"/>
    <w:rsid w:val="0052325D"/>
    <w:rsid w:val="00523DC8"/>
    <w:rsid w:val="00527E1A"/>
    <w:rsid w:val="00530AEC"/>
    <w:rsid w:val="00531D8C"/>
    <w:rsid w:val="005320AB"/>
    <w:rsid w:val="005333BE"/>
    <w:rsid w:val="0053659B"/>
    <w:rsid w:val="00537739"/>
    <w:rsid w:val="00542E68"/>
    <w:rsid w:val="00543661"/>
    <w:rsid w:val="0054380E"/>
    <w:rsid w:val="00547C7C"/>
    <w:rsid w:val="00547D88"/>
    <w:rsid w:val="00552857"/>
    <w:rsid w:val="005536F5"/>
    <w:rsid w:val="005539DD"/>
    <w:rsid w:val="00553D44"/>
    <w:rsid w:val="0055504A"/>
    <w:rsid w:val="005557B3"/>
    <w:rsid w:val="00556D52"/>
    <w:rsid w:val="005570BC"/>
    <w:rsid w:val="0055712E"/>
    <w:rsid w:val="00560483"/>
    <w:rsid w:val="00560608"/>
    <w:rsid w:val="00561975"/>
    <w:rsid w:val="005649A6"/>
    <w:rsid w:val="00565508"/>
    <w:rsid w:val="00565AC1"/>
    <w:rsid w:val="00567B59"/>
    <w:rsid w:val="00572551"/>
    <w:rsid w:val="005729AE"/>
    <w:rsid w:val="00572E21"/>
    <w:rsid w:val="00572E79"/>
    <w:rsid w:val="005748B3"/>
    <w:rsid w:val="00574CDF"/>
    <w:rsid w:val="00580C19"/>
    <w:rsid w:val="005835F8"/>
    <w:rsid w:val="00585D49"/>
    <w:rsid w:val="00586CBC"/>
    <w:rsid w:val="0059149A"/>
    <w:rsid w:val="005920BF"/>
    <w:rsid w:val="00593E1B"/>
    <w:rsid w:val="005A3920"/>
    <w:rsid w:val="005A3AB6"/>
    <w:rsid w:val="005A3EEC"/>
    <w:rsid w:val="005A6B57"/>
    <w:rsid w:val="005A7F74"/>
    <w:rsid w:val="005B05B3"/>
    <w:rsid w:val="005B152C"/>
    <w:rsid w:val="005B1DE8"/>
    <w:rsid w:val="005B3100"/>
    <w:rsid w:val="005B43F2"/>
    <w:rsid w:val="005B4F31"/>
    <w:rsid w:val="005B4FDA"/>
    <w:rsid w:val="005C0150"/>
    <w:rsid w:val="005C3C8C"/>
    <w:rsid w:val="005C4613"/>
    <w:rsid w:val="005C53BB"/>
    <w:rsid w:val="005C76B5"/>
    <w:rsid w:val="005D1038"/>
    <w:rsid w:val="005D1495"/>
    <w:rsid w:val="005D3D09"/>
    <w:rsid w:val="005D4593"/>
    <w:rsid w:val="005D5124"/>
    <w:rsid w:val="005D61CB"/>
    <w:rsid w:val="005E0E3C"/>
    <w:rsid w:val="005E0E6C"/>
    <w:rsid w:val="005E1E3A"/>
    <w:rsid w:val="005E4C48"/>
    <w:rsid w:val="005F122E"/>
    <w:rsid w:val="005F162B"/>
    <w:rsid w:val="005F1C53"/>
    <w:rsid w:val="005F379D"/>
    <w:rsid w:val="005F79DC"/>
    <w:rsid w:val="00600C67"/>
    <w:rsid w:val="00601A4A"/>
    <w:rsid w:val="006038C5"/>
    <w:rsid w:val="006038CC"/>
    <w:rsid w:val="00603EEE"/>
    <w:rsid w:val="006069CE"/>
    <w:rsid w:val="00606CCB"/>
    <w:rsid w:val="00606F02"/>
    <w:rsid w:val="00607C8B"/>
    <w:rsid w:val="00607CC4"/>
    <w:rsid w:val="006106D7"/>
    <w:rsid w:val="006158DD"/>
    <w:rsid w:val="006212A0"/>
    <w:rsid w:val="00621F20"/>
    <w:rsid w:val="006223E8"/>
    <w:rsid w:val="006231A4"/>
    <w:rsid w:val="00624856"/>
    <w:rsid w:val="006250DD"/>
    <w:rsid w:val="006260BF"/>
    <w:rsid w:val="00626C4E"/>
    <w:rsid w:val="00630E52"/>
    <w:rsid w:val="00634B4F"/>
    <w:rsid w:val="00634D57"/>
    <w:rsid w:val="00640593"/>
    <w:rsid w:val="00640B49"/>
    <w:rsid w:val="0064280C"/>
    <w:rsid w:val="006467D1"/>
    <w:rsid w:val="0065104E"/>
    <w:rsid w:val="00652433"/>
    <w:rsid w:val="00653B52"/>
    <w:rsid w:val="00654649"/>
    <w:rsid w:val="00656780"/>
    <w:rsid w:val="00656E17"/>
    <w:rsid w:val="00657E97"/>
    <w:rsid w:val="0066125F"/>
    <w:rsid w:val="00661509"/>
    <w:rsid w:val="00665AB5"/>
    <w:rsid w:val="00665B09"/>
    <w:rsid w:val="0066776A"/>
    <w:rsid w:val="00670052"/>
    <w:rsid w:val="0067082A"/>
    <w:rsid w:val="006729D2"/>
    <w:rsid w:val="00673549"/>
    <w:rsid w:val="006746D5"/>
    <w:rsid w:val="00675E62"/>
    <w:rsid w:val="0067694A"/>
    <w:rsid w:val="00676FDB"/>
    <w:rsid w:val="00680670"/>
    <w:rsid w:val="00680FD3"/>
    <w:rsid w:val="00681319"/>
    <w:rsid w:val="006834B7"/>
    <w:rsid w:val="0068355C"/>
    <w:rsid w:val="0068365A"/>
    <w:rsid w:val="006866DB"/>
    <w:rsid w:val="0069058A"/>
    <w:rsid w:val="006932A9"/>
    <w:rsid w:val="00693791"/>
    <w:rsid w:val="00695031"/>
    <w:rsid w:val="0069578B"/>
    <w:rsid w:val="00697231"/>
    <w:rsid w:val="0069739C"/>
    <w:rsid w:val="006A373E"/>
    <w:rsid w:val="006A4A27"/>
    <w:rsid w:val="006A5C57"/>
    <w:rsid w:val="006A6DFA"/>
    <w:rsid w:val="006B21C1"/>
    <w:rsid w:val="006B2E1A"/>
    <w:rsid w:val="006B34F7"/>
    <w:rsid w:val="006B5760"/>
    <w:rsid w:val="006B7D9B"/>
    <w:rsid w:val="006C0EDE"/>
    <w:rsid w:val="006C1C13"/>
    <w:rsid w:val="006C305B"/>
    <w:rsid w:val="006C65A2"/>
    <w:rsid w:val="006C6FBE"/>
    <w:rsid w:val="006D1EF6"/>
    <w:rsid w:val="006D3757"/>
    <w:rsid w:val="006D3B93"/>
    <w:rsid w:val="006D3F45"/>
    <w:rsid w:val="006D5DF3"/>
    <w:rsid w:val="006E295F"/>
    <w:rsid w:val="006E439B"/>
    <w:rsid w:val="006F6113"/>
    <w:rsid w:val="006F61D8"/>
    <w:rsid w:val="006F646C"/>
    <w:rsid w:val="006F738B"/>
    <w:rsid w:val="0070053C"/>
    <w:rsid w:val="00701E16"/>
    <w:rsid w:val="00702817"/>
    <w:rsid w:val="007045C9"/>
    <w:rsid w:val="007048D8"/>
    <w:rsid w:val="00704D23"/>
    <w:rsid w:val="00704DA0"/>
    <w:rsid w:val="00705E04"/>
    <w:rsid w:val="00706E78"/>
    <w:rsid w:val="00707EF1"/>
    <w:rsid w:val="007106C3"/>
    <w:rsid w:val="00711B91"/>
    <w:rsid w:val="007136AA"/>
    <w:rsid w:val="0071387F"/>
    <w:rsid w:val="0071528C"/>
    <w:rsid w:val="00717135"/>
    <w:rsid w:val="007171AA"/>
    <w:rsid w:val="00722609"/>
    <w:rsid w:val="007231E8"/>
    <w:rsid w:val="00723D4E"/>
    <w:rsid w:val="00732652"/>
    <w:rsid w:val="00734F03"/>
    <w:rsid w:val="00735075"/>
    <w:rsid w:val="0073720E"/>
    <w:rsid w:val="00740545"/>
    <w:rsid w:val="00745390"/>
    <w:rsid w:val="00747275"/>
    <w:rsid w:val="007508AF"/>
    <w:rsid w:val="00750A35"/>
    <w:rsid w:val="00750D67"/>
    <w:rsid w:val="007560FA"/>
    <w:rsid w:val="007612D4"/>
    <w:rsid w:val="00762CB0"/>
    <w:rsid w:val="00763367"/>
    <w:rsid w:val="0076340B"/>
    <w:rsid w:val="007643DA"/>
    <w:rsid w:val="0076782B"/>
    <w:rsid w:val="00767B3E"/>
    <w:rsid w:val="00773345"/>
    <w:rsid w:val="007746A7"/>
    <w:rsid w:val="00775165"/>
    <w:rsid w:val="0078216C"/>
    <w:rsid w:val="00783029"/>
    <w:rsid w:val="00783C48"/>
    <w:rsid w:val="00783CC2"/>
    <w:rsid w:val="00783D9C"/>
    <w:rsid w:val="00784E2E"/>
    <w:rsid w:val="00785B3C"/>
    <w:rsid w:val="007901D7"/>
    <w:rsid w:val="00792A5E"/>
    <w:rsid w:val="00794352"/>
    <w:rsid w:val="00795A64"/>
    <w:rsid w:val="00796E08"/>
    <w:rsid w:val="007A1CF7"/>
    <w:rsid w:val="007A21E9"/>
    <w:rsid w:val="007A46BD"/>
    <w:rsid w:val="007A574A"/>
    <w:rsid w:val="007A5FEB"/>
    <w:rsid w:val="007A621D"/>
    <w:rsid w:val="007B54CA"/>
    <w:rsid w:val="007B65F4"/>
    <w:rsid w:val="007B681F"/>
    <w:rsid w:val="007B69DD"/>
    <w:rsid w:val="007B72FD"/>
    <w:rsid w:val="007B7A4E"/>
    <w:rsid w:val="007B7F49"/>
    <w:rsid w:val="007C0917"/>
    <w:rsid w:val="007C1C54"/>
    <w:rsid w:val="007C48D4"/>
    <w:rsid w:val="007C6A97"/>
    <w:rsid w:val="007D03A4"/>
    <w:rsid w:val="007D11A9"/>
    <w:rsid w:val="007D355C"/>
    <w:rsid w:val="007D4082"/>
    <w:rsid w:val="007D4667"/>
    <w:rsid w:val="007E03A1"/>
    <w:rsid w:val="007E03FF"/>
    <w:rsid w:val="007E49BA"/>
    <w:rsid w:val="007E5498"/>
    <w:rsid w:val="007E600A"/>
    <w:rsid w:val="007F1C4F"/>
    <w:rsid w:val="007F23BB"/>
    <w:rsid w:val="007F2D37"/>
    <w:rsid w:val="007F3110"/>
    <w:rsid w:val="007F7759"/>
    <w:rsid w:val="008015E2"/>
    <w:rsid w:val="00802712"/>
    <w:rsid w:val="00803A09"/>
    <w:rsid w:val="00803E3D"/>
    <w:rsid w:val="00804051"/>
    <w:rsid w:val="008046F6"/>
    <w:rsid w:val="0080521B"/>
    <w:rsid w:val="00805310"/>
    <w:rsid w:val="0080699C"/>
    <w:rsid w:val="00811A3F"/>
    <w:rsid w:val="00811CD3"/>
    <w:rsid w:val="00811D92"/>
    <w:rsid w:val="0081520F"/>
    <w:rsid w:val="00815A2D"/>
    <w:rsid w:val="00816AD3"/>
    <w:rsid w:val="0082044F"/>
    <w:rsid w:val="008211E2"/>
    <w:rsid w:val="0082180B"/>
    <w:rsid w:val="00822057"/>
    <w:rsid w:val="008220BB"/>
    <w:rsid w:val="00823869"/>
    <w:rsid w:val="00823CF7"/>
    <w:rsid w:val="0082415C"/>
    <w:rsid w:val="00825266"/>
    <w:rsid w:val="00835C2F"/>
    <w:rsid w:val="00836DB2"/>
    <w:rsid w:val="008425B4"/>
    <w:rsid w:val="00843BAB"/>
    <w:rsid w:val="00844DA4"/>
    <w:rsid w:val="00845703"/>
    <w:rsid w:val="0085057D"/>
    <w:rsid w:val="00850D57"/>
    <w:rsid w:val="00852F49"/>
    <w:rsid w:val="00854DD2"/>
    <w:rsid w:val="0085537B"/>
    <w:rsid w:val="008557E6"/>
    <w:rsid w:val="008559C5"/>
    <w:rsid w:val="0085661B"/>
    <w:rsid w:val="00862E97"/>
    <w:rsid w:val="00862F6D"/>
    <w:rsid w:val="00863BC0"/>
    <w:rsid w:val="00864642"/>
    <w:rsid w:val="00866A79"/>
    <w:rsid w:val="0086731F"/>
    <w:rsid w:val="00867CDA"/>
    <w:rsid w:val="0087190B"/>
    <w:rsid w:val="00872DB3"/>
    <w:rsid w:val="00872ECA"/>
    <w:rsid w:val="008743FC"/>
    <w:rsid w:val="00875240"/>
    <w:rsid w:val="0087529F"/>
    <w:rsid w:val="00883300"/>
    <w:rsid w:val="00883CB1"/>
    <w:rsid w:val="00884E60"/>
    <w:rsid w:val="008853D6"/>
    <w:rsid w:val="00885793"/>
    <w:rsid w:val="0088689C"/>
    <w:rsid w:val="00887064"/>
    <w:rsid w:val="00887D2A"/>
    <w:rsid w:val="00891EF0"/>
    <w:rsid w:val="00896746"/>
    <w:rsid w:val="008971BE"/>
    <w:rsid w:val="00897628"/>
    <w:rsid w:val="0089797F"/>
    <w:rsid w:val="008A045A"/>
    <w:rsid w:val="008A13CD"/>
    <w:rsid w:val="008A1619"/>
    <w:rsid w:val="008A16CE"/>
    <w:rsid w:val="008A26BC"/>
    <w:rsid w:val="008A3E07"/>
    <w:rsid w:val="008A64E2"/>
    <w:rsid w:val="008A78BF"/>
    <w:rsid w:val="008B0F89"/>
    <w:rsid w:val="008B103B"/>
    <w:rsid w:val="008B3933"/>
    <w:rsid w:val="008B5953"/>
    <w:rsid w:val="008C0078"/>
    <w:rsid w:val="008C0DEF"/>
    <w:rsid w:val="008C1EB9"/>
    <w:rsid w:val="008C1F63"/>
    <w:rsid w:val="008C34DD"/>
    <w:rsid w:val="008C4156"/>
    <w:rsid w:val="008C4765"/>
    <w:rsid w:val="008C7BED"/>
    <w:rsid w:val="008D063B"/>
    <w:rsid w:val="008D1CDE"/>
    <w:rsid w:val="008D33B0"/>
    <w:rsid w:val="008D36E2"/>
    <w:rsid w:val="008D4C58"/>
    <w:rsid w:val="008D5E1A"/>
    <w:rsid w:val="008E0869"/>
    <w:rsid w:val="008E127E"/>
    <w:rsid w:val="008E1A53"/>
    <w:rsid w:val="008E5E34"/>
    <w:rsid w:val="008E6987"/>
    <w:rsid w:val="008F1A8B"/>
    <w:rsid w:val="008F4A97"/>
    <w:rsid w:val="00902343"/>
    <w:rsid w:val="009037CB"/>
    <w:rsid w:val="00903D68"/>
    <w:rsid w:val="00904C10"/>
    <w:rsid w:val="00906D11"/>
    <w:rsid w:val="00907D79"/>
    <w:rsid w:val="00910713"/>
    <w:rsid w:val="009109E9"/>
    <w:rsid w:val="00910A20"/>
    <w:rsid w:val="00911FE3"/>
    <w:rsid w:val="00912EE6"/>
    <w:rsid w:val="0091467F"/>
    <w:rsid w:val="009156FD"/>
    <w:rsid w:val="0091767C"/>
    <w:rsid w:val="009224B7"/>
    <w:rsid w:val="00922870"/>
    <w:rsid w:val="00922D79"/>
    <w:rsid w:val="009244E9"/>
    <w:rsid w:val="00924CFE"/>
    <w:rsid w:val="00924EB6"/>
    <w:rsid w:val="00930DFB"/>
    <w:rsid w:val="00933CA6"/>
    <w:rsid w:val="009347E4"/>
    <w:rsid w:val="009349DE"/>
    <w:rsid w:val="0093614B"/>
    <w:rsid w:val="00947CD0"/>
    <w:rsid w:val="009538C1"/>
    <w:rsid w:val="00953A7E"/>
    <w:rsid w:val="00954746"/>
    <w:rsid w:val="00954E9C"/>
    <w:rsid w:val="009558B9"/>
    <w:rsid w:val="009602AB"/>
    <w:rsid w:val="00961117"/>
    <w:rsid w:val="0096239D"/>
    <w:rsid w:val="009640DB"/>
    <w:rsid w:val="009654D9"/>
    <w:rsid w:val="00965514"/>
    <w:rsid w:val="0096660C"/>
    <w:rsid w:val="009666F6"/>
    <w:rsid w:val="00972392"/>
    <w:rsid w:val="009724D1"/>
    <w:rsid w:val="00973D57"/>
    <w:rsid w:val="00975E38"/>
    <w:rsid w:val="00976676"/>
    <w:rsid w:val="00977677"/>
    <w:rsid w:val="009779D3"/>
    <w:rsid w:val="00982DC5"/>
    <w:rsid w:val="00984E2B"/>
    <w:rsid w:val="00985C60"/>
    <w:rsid w:val="00985F4E"/>
    <w:rsid w:val="00986010"/>
    <w:rsid w:val="00987434"/>
    <w:rsid w:val="00990F78"/>
    <w:rsid w:val="00993813"/>
    <w:rsid w:val="00993CE3"/>
    <w:rsid w:val="009955AA"/>
    <w:rsid w:val="009961FF"/>
    <w:rsid w:val="0099629F"/>
    <w:rsid w:val="009A0B13"/>
    <w:rsid w:val="009A1303"/>
    <w:rsid w:val="009A5426"/>
    <w:rsid w:val="009A5E24"/>
    <w:rsid w:val="009A7AB6"/>
    <w:rsid w:val="009B2164"/>
    <w:rsid w:val="009B55D5"/>
    <w:rsid w:val="009B62BF"/>
    <w:rsid w:val="009B6419"/>
    <w:rsid w:val="009B6943"/>
    <w:rsid w:val="009B7860"/>
    <w:rsid w:val="009C0304"/>
    <w:rsid w:val="009C1012"/>
    <w:rsid w:val="009C1047"/>
    <w:rsid w:val="009C36E0"/>
    <w:rsid w:val="009C3941"/>
    <w:rsid w:val="009C3CF7"/>
    <w:rsid w:val="009C4044"/>
    <w:rsid w:val="009C5BF6"/>
    <w:rsid w:val="009C6435"/>
    <w:rsid w:val="009C6D0D"/>
    <w:rsid w:val="009C7243"/>
    <w:rsid w:val="009D01FC"/>
    <w:rsid w:val="009D48D4"/>
    <w:rsid w:val="009D541F"/>
    <w:rsid w:val="009D6BFB"/>
    <w:rsid w:val="009D6D3A"/>
    <w:rsid w:val="009D78B6"/>
    <w:rsid w:val="009E01EA"/>
    <w:rsid w:val="009E03D3"/>
    <w:rsid w:val="009E22ED"/>
    <w:rsid w:val="009E7ECC"/>
    <w:rsid w:val="009F0E77"/>
    <w:rsid w:val="00A0091F"/>
    <w:rsid w:val="00A016D2"/>
    <w:rsid w:val="00A01D89"/>
    <w:rsid w:val="00A02531"/>
    <w:rsid w:val="00A03CC8"/>
    <w:rsid w:val="00A042AE"/>
    <w:rsid w:val="00A04611"/>
    <w:rsid w:val="00A04EF1"/>
    <w:rsid w:val="00A075F4"/>
    <w:rsid w:val="00A11249"/>
    <w:rsid w:val="00A11845"/>
    <w:rsid w:val="00A13A13"/>
    <w:rsid w:val="00A17E3A"/>
    <w:rsid w:val="00A21E06"/>
    <w:rsid w:val="00A2323F"/>
    <w:rsid w:val="00A252C9"/>
    <w:rsid w:val="00A2681E"/>
    <w:rsid w:val="00A26BFE"/>
    <w:rsid w:val="00A3058D"/>
    <w:rsid w:val="00A33107"/>
    <w:rsid w:val="00A35E8B"/>
    <w:rsid w:val="00A36CB6"/>
    <w:rsid w:val="00A403EB"/>
    <w:rsid w:val="00A416B0"/>
    <w:rsid w:val="00A438CD"/>
    <w:rsid w:val="00A44CF1"/>
    <w:rsid w:val="00A4518D"/>
    <w:rsid w:val="00A4715A"/>
    <w:rsid w:val="00A502E9"/>
    <w:rsid w:val="00A50B6C"/>
    <w:rsid w:val="00A50E74"/>
    <w:rsid w:val="00A52076"/>
    <w:rsid w:val="00A5298B"/>
    <w:rsid w:val="00A5387D"/>
    <w:rsid w:val="00A54DCF"/>
    <w:rsid w:val="00A550B1"/>
    <w:rsid w:val="00A56FFC"/>
    <w:rsid w:val="00A6028F"/>
    <w:rsid w:val="00A62389"/>
    <w:rsid w:val="00A70E0B"/>
    <w:rsid w:val="00A714CF"/>
    <w:rsid w:val="00A718A5"/>
    <w:rsid w:val="00A73F25"/>
    <w:rsid w:val="00A75031"/>
    <w:rsid w:val="00A77EAB"/>
    <w:rsid w:val="00A81FA8"/>
    <w:rsid w:val="00A87568"/>
    <w:rsid w:val="00A87ECA"/>
    <w:rsid w:val="00A9267B"/>
    <w:rsid w:val="00A93EB7"/>
    <w:rsid w:val="00A943B0"/>
    <w:rsid w:val="00A95CAB"/>
    <w:rsid w:val="00A961A1"/>
    <w:rsid w:val="00A97969"/>
    <w:rsid w:val="00AA5C56"/>
    <w:rsid w:val="00AA6F0C"/>
    <w:rsid w:val="00AA7557"/>
    <w:rsid w:val="00AB132B"/>
    <w:rsid w:val="00AB2C0D"/>
    <w:rsid w:val="00AB2E03"/>
    <w:rsid w:val="00AB5BF8"/>
    <w:rsid w:val="00AB7458"/>
    <w:rsid w:val="00AB7BF6"/>
    <w:rsid w:val="00AB7C2B"/>
    <w:rsid w:val="00AC2A4A"/>
    <w:rsid w:val="00AC4887"/>
    <w:rsid w:val="00AC4B95"/>
    <w:rsid w:val="00AC4DDB"/>
    <w:rsid w:val="00AC52C0"/>
    <w:rsid w:val="00AC6E10"/>
    <w:rsid w:val="00AC7934"/>
    <w:rsid w:val="00AD187A"/>
    <w:rsid w:val="00AD22C2"/>
    <w:rsid w:val="00AD2C60"/>
    <w:rsid w:val="00AD52E9"/>
    <w:rsid w:val="00AD6533"/>
    <w:rsid w:val="00AD69BD"/>
    <w:rsid w:val="00AD7BDF"/>
    <w:rsid w:val="00AD7EF0"/>
    <w:rsid w:val="00AE10FA"/>
    <w:rsid w:val="00AE3EDA"/>
    <w:rsid w:val="00AE53D7"/>
    <w:rsid w:val="00AE6674"/>
    <w:rsid w:val="00AE6C8A"/>
    <w:rsid w:val="00AE799A"/>
    <w:rsid w:val="00AE7D64"/>
    <w:rsid w:val="00AF0CCE"/>
    <w:rsid w:val="00AF113C"/>
    <w:rsid w:val="00AF361C"/>
    <w:rsid w:val="00AF7A19"/>
    <w:rsid w:val="00B01167"/>
    <w:rsid w:val="00B05301"/>
    <w:rsid w:val="00B108F8"/>
    <w:rsid w:val="00B1142C"/>
    <w:rsid w:val="00B12BC1"/>
    <w:rsid w:val="00B17EDF"/>
    <w:rsid w:val="00B20377"/>
    <w:rsid w:val="00B21465"/>
    <w:rsid w:val="00B2467F"/>
    <w:rsid w:val="00B24C86"/>
    <w:rsid w:val="00B276E7"/>
    <w:rsid w:val="00B31019"/>
    <w:rsid w:val="00B337F0"/>
    <w:rsid w:val="00B35540"/>
    <w:rsid w:val="00B36CFF"/>
    <w:rsid w:val="00B455FE"/>
    <w:rsid w:val="00B46C25"/>
    <w:rsid w:val="00B476CE"/>
    <w:rsid w:val="00B505AC"/>
    <w:rsid w:val="00B51562"/>
    <w:rsid w:val="00B5201B"/>
    <w:rsid w:val="00B53F37"/>
    <w:rsid w:val="00B55344"/>
    <w:rsid w:val="00B57816"/>
    <w:rsid w:val="00B57F01"/>
    <w:rsid w:val="00B57F8B"/>
    <w:rsid w:val="00B65720"/>
    <w:rsid w:val="00B709D3"/>
    <w:rsid w:val="00B70A92"/>
    <w:rsid w:val="00B718FD"/>
    <w:rsid w:val="00B72216"/>
    <w:rsid w:val="00B72C42"/>
    <w:rsid w:val="00B73FEF"/>
    <w:rsid w:val="00B7504C"/>
    <w:rsid w:val="00B83E09"/>
    <w:rsid w:val="00B84F80"/>
    <w:rsid w:val="00B90210"/>
    <w:rsid w:val="00B907C6"/>
    <w:rsid w:val="00B913F5"/>
    <w:rsid w:val="00B93CD2"/>
    <w:rsid w:val="00B94E8B"/>
    <w:rsid w:val="00B96F8F"/>
    <w:rsid w:val="00BA0229"/>
    <w:rsid w:val="00BA15D7"/>
    <w:rsid w:val="00BA20A1"/>
    <w:rsid w:val="00BA2CE1"/>
    <w:rsid w:val="00BA4D17"/>
    <w:rsid w:val="00BA741E"/>
    <w:rsid w:val="00BB1305"/>
    <w:rsid w:val="00BB1F6D"/>
    <w:rsid w:val="00BB73E5"/>
    <w:rsid w:val="00BC14B3"/>
    <w:rsid w:val="00BC176F"/>
    <w:rsid w:val="00BC31C5"/>
    <w:rsid w:val="00BC3E63"/>
    <w:rsid w:val="00BC4330"/>
    <w:rsid w:val="00BC5568"/>
    <w:rsid w:val="00BD257C"/>
    <w:rsid w:val="00BD278C"/>
    <w:rsid w:val="00BD2E6F"/>
    <w:rsid w:val="00BD5734"/>
    <w:rsid w:val="00BE5B66"/>
    <w:rsid w:val="00BE5B9F"/>
    <w:rsid w:val="00BE60E9"/>
    <w:rsid w:val="00BF035B"/>
    <w:rsid w:val="00BF22B9"/>
    <w:rsid w:val="00BF2E40"/>
    <w:rsid w:val="00BF5AE9"/>
    <w:rsid w:val="00C02BA9"/>
    <w:rsid w:val="00C116B8"/>
    <w:rsid w:val="00C12F8E"/>
    <w:rsid w:val="00C13622"/>
    <w:rsid w:val="00C14EE0"/>
    <w:rsid w:val="00C15E7C"/>
    <w:rsid w:val="00C17D71"/>
    <w:rsid w:val="00C20006"/>
    <w:rsid w:val="00C250FD"/>
    <w:rsid w:val="00C2538E"/>
    <w:rsid w:val="00C25398"/>
    <w:rsid w:val="00C256AC"/>
    <w:rsid w:val="00C25C82"/>
    <w:rsid w:val="00C30436"/>
    <w:rsid w:val="00C30EC1"/>
    <w:rsid w:val="00C32FAE"/>
    <w:rsid w:val="00C33BCA"/>
    <w:rsid w:val="00C342FA"/>
    <w:rsid w:val="00C349DD"/>
    <w:rsid w:val="00C365BE"/>
    <w:rsid w:val="00C4039D"/>
    <w:rsid w:val="00C4381F"/>
    <w:rsid w:val="00C43EC1"/>
    <w:rsid w:val="00C44679"/>
    <w:rsid w:val="00C44FAE"/>
    <w:rsid w:val="00C4711A"/>
    <w:rsid w:val="00C50E8C"/>
    <w:rsid w:val="00C55F3D"/>
    <w:rsid w:val="00C60F8A"/>
    <w:rsid w:val="00C642F0"/>
    <w:rsid w:val="00C666C8"/>
    <w:rsid w:val="00C6755D"/>
    <w:rsid w:val="00C70FC6"/>
    <w:rsid w:val="00C71A41"/>
    <w:rsid w:val="00C7390C"/>
    <w:rsid w:val="00C73B76"/>
    <w:rsid w:val="00C7418B"/>
    <w:rsid w:val="00C746AC"/>
    <w:rsid w:val="00C748B2"/>
    <w:rsid w:val="00C81088"/>
    <w:rsid w:val="00C81C5F"/>
    <w:rsid w:val="00C8204E"/>
    <w:rsid w:val="00C82B63"/>
    <w:rsid w:val="00C83A2D"/>
    <w:rsid w:val="00C84E12"/>
    <w:rsid w:val="00C9224A"/>
    <w:rsid w:val="00C943C0"/>
    <w:rsid w:val="00C95C4D"/>
    <w:rsid w:val="00CA0585"/>
    <w:rsid w:val="00CA112B"/>
    <w:rsid w:val="00CA68AA"/>
    <w:rsid w:val="00CA6C4C"/>
    <w:rsid w:val="00CA7350"/>
    <w:rsid w:val="00CA7638"/>
    <w:rsid w:val="00CA7727"/>
    <w:rsid w:val="00CA7B73"/>
    <w:rsid w:val="00CB062A"/>
    <w:rsid w:val="00CB06AE"/>
    <w:rsid w:val="00CB1D39"/>
    <w:rsid w:val="00CB217E"/>
    <w:rsid w:val="00CB4284"/>
    <w:rsid w:val="00CB607D"/>
    <w:rsid w:val="00CB77AE"/>
    <w:rsid w:val="00CB7892"/>
    <w:rsid w:val="00CB7B75"/>
    <w:rsid w:val="00CC0FC8"/>
    <w:rsid w:val="00CC40E1"/>
    <w:rsid w:val="00CC5CA7"/>
    <w:rsid w:val="00CC6F9B"/>
    <w:rsid w:val="00CC77B8"/>
    <w:rsid w:val="00CD1155"/>
    <w:rsid w:val="00CE1A38"/>
    <w:rsid w:val="00CE3C82"/>
    <w:rsid w:val="00CE61F2"/>
    <w:rsid w:val="00CF0516"/>
    <w:rsid w:val="00CF2637"/>
    <w:rsid w:val="00CF334F"/>
    <w:rsid w:val="00CF54C4"/>
    <w:rsid w:val="00CF5FBC"/>
    <w:rsid w:val="00CF76D8"/>
    <w:rsid w:val="00D002AC"/>
    <w:rsid w:val="00D015C5"/>
    <w:rsid w:val="00D021DF"/>
    <w:rsid w:val="00D02CE9"/>
    <w:rsid w:val="00D05322"/>
    <w:rsid w:val="00D053BB"/>
    <w:rsid w:val="00D06866"/>
    <w:rsid w:val="00D069A6"/>
    <w:rsid w:val="00D07AA7"/>
    <w:rsid w:val="00D10E9B"/>
    <w:rsid w:val="00D12672"/>
    <w:rsid w:val="00D13066"/>
    <w:rsid w:val="00D13093"/>
    <w:rsid w:val="00D14B3B"/>
    <w:rsid w:val="00D14C98"/>
    <w:rsid w:val="00D14EB4"/>
    <w:rsid w:val="00D179A1"/>
    <w:rsid w:val="00D2010F"/>
    <w:rsid w:val="00D22E08"/>
    <w:rsid w:val="00D24E0E"/>
    <w:rsid w:val="00D276AB"/>
    <w:rsid w:val="00D30258"/>
    <w:rsid w:val="00D30773"/>
    <w:rsid w:val="00D341F2"/>
    <w:rsid w:val="00D35453"/>
    <w:rsid w:val="00D35BDF"/>
    <w:rsid w:val="00D377FC"/>
    <w:rsid w:val="00D37907"/>
    <w:rsid w:val="00D42469"/>
    <w:rsid w:val="00D44003"/>
    <w:rsid w:val="00D47BA7"/>
    <w:rsid w:val="00D51895"/>
    <w:rsid w:val="00D52CF2"/>
    <w:rsid w:val="00D53138"/>
    <w:rsid w:val="00D675F9"/>
    <w:rsid w:val="00D72C6A"/>
    <w:rsid w:val="00D73D0D"/>
    <w:rsid w:val="00D74950"/>
    <w:rsid w:val="00D7600F"/>
    <w:rsid w:val="00D77668"/>
    <w:rsid w:val="00D83B13"/>
    <w:rsid w:val="00D8594E"/>
    <w:rsid w:val="00D859FA"/>
    <w:rsid w:val="00D87AE6"/>
    <w:rsid w:val="00D87AFC"/>
    <w:rsid w:val="00D914B8"/>
    <w:rsid w:val="00D92298"/>
    <w:rsid w:val="00D9293E"/>
    <w:rsid w:val="00D92E0C"/>
    <w:rsid w:val="00D9383B"/>
    <w:rsid w:val="00D94BE6"/>
    <w:rsid w:val="00D953EB"/>
    <w:rsid w:val="00D9577A"/>
    <w:rsid w:val="00D96359"/>
    <w:rsid w:val="00D97539"/>
    <w:rsid w:val="00DA02EA"/>
    <w:rsid w:val="00DA0460"/>
    <w:rsid w:val="00DA2A12"/>
    <w:rsid w:val="00DA5060"/>
    <w:rsid w:val="00DA6DC5"/>
    <w:rsid w:val="00DA730E"/>
    <w:rsid w:val="00DA7538"/>
    <w:rsid w:val="00DB1B37"/>
    <w:rsid w:val="00DB378E"/>
    <w:rsid w:val="00DB4D10"/>
    <w:rsid w:val="00DC06C4"/>
    <w:rsid w:val="00DC107A"/>
    <w:rsid w:val="00DC5525"/>
    <w:rsid w:val="00DC6362"/>
    <w:rsid w:val="00DD0445"/>
    <w:rsid w:val="00DD0679"/>
    <w:rsid w:val="00DD70A0"/>
    <w:rsid w:val="00DD75DE"/>
    <w:rsid w:val="00DD7F69"/>
    <w:rsid w:val="00DE05CA"/>
    <w:rsid w:val="00DE07E8"/>
    <w:rsid w:val="00DE299F"/>
    <w:rsid w:val="00DE3427"/>
    <w:rsid w:val="00DE5335"/>
    <w:rsid w:val="00DE689E"/>
    <w:rsid w:val="00DE7D51"/>
    <w:rsid w:val="00DF3570"/>
    <w:rsid w:val="00DF69A7"/>
    <w:rsid w:val="00DF6B7C"/>
    <w:rsid w:val="00E003FC"/>
    <w:rsid w:val="00E00BA8"/>
    <w:rsid w:val="00E017D9"/>
    <w:rsid w:val="00E02DA1"/>
    <w:rsid w:val="00E0589F"/>
    <w:rsid w:val="00E126CE"/>
    <w:rsid w:val="00E131A4"/>
    <w:rsid w:val="00E150AC"/>
    <w:rsid w:val="00E20BF9"/>
    <w:rsid w:val="00E21A22"/>
    <w:rsid w:val="00E237FC"/>
    <w:rsid w:val="00E23F0A"/>
    <w:rsid w:val="00E24375"/>
    <w:rsid w:val="00E24B67"/>
    <w:rsid w:val="00E25E99"/>
    <w:rsid w:val="00E302C6"/>
    <w:rsid w:val="00E30CC8"/>
    <w:rsid w:val="00E33BC3"/>
    <w:rsid w:val="00E33F24"/>
    <w:rsid w:val="00E34016"/>
    <w:rsid w:val="00E35046"/>
    <w:rsid w:val="00E36CBD"/>
    <w:rsid w:val="00E40941"/>
    <w:rsid w:val="00E41262"/>
    <w:rsid w:val="00E459DE"/>
    <w:rsid w:val="00E5061E"/>
    <w:rsid w:val="00E52D08"/>
    <w:rsid w:val="00E53622"/>
    <w:rsid w:val="00E53C2F"/>
    <w:rsid w:val="00E55236"/>
    <w:rsid w:val="00E566F4"/>
    <w:rsid w:val="00E571F7"/>
    <w:rsid w:val="00E6033B"/>
    <w:rsid w:val="00E60E5E"/>
    <w:rsid w:val="00E62D11"/>
    <w:rsid w:val="00E645EC"/>
    <w:rsid w:val="00E70B03"/>
    <w:rsid w:val="00E725E9"/>
    <w:rsid w:val="00E73639"/>
    <w:rsid w:val="00E75763"/>
    <w:rsid w:val="00E76218"/>
    <w:rsid w:val="00E76369"/>
    <w:rsid w:val="00E777E1"/>
    <w:rsid w:val="00E77B0A"/>
    <w:rsid w:val="00E803CD"/>
    <w:rsid w:val="00E82A3F"/>
    <w:rsid w:val="00E83190"/>
    <w:rsid w:val="00E842BA"/>
    <w:rsid w:val="00E86644"/>
    <w:rsid w:val="00E91CC2"/>
    <w:rsid w:val="00E91F80"/>
    <w:rsid w:val="00E92239"/>
    <w:rsid w:val="00E92A79"/>
    <w:rsid w:val="00E936AB"/>
    <w:rsid w:val="00E93C22"/>
    <w:rsid w:val="00E96EEE"/>
    <w:rsid w:val="00EA002C"/>
    <w:rsid w:val="00EA0523"/>
    <w:rsid w:val="00EA10C6"/>
    <w:rsid w:val="00EA2C54"/>
    <w:rsid w:val="00EA3F5C"/>
    <w:rsid w:val="00EA453F"/>
    <w:rsid w:val="00EA63E8"/>
    <w:rsid w:val="00EA6520"/>
    <w:rsid w:val="00EA759E"/>
    <w:rsid w:val="00EA7EA3"/>
    <w:rsid w:val="00EB127E"/>
    <w:rsid w:val="00EB1395"/>
    <w:rsid w:val="00EB2B7C"/>
    <w:rsid w:val="00EB38A6"/>
    <w:rsid w:val="00EB5FC6"/>
    <w:rsid w:val="00EC07C4"/>
    <w:rsid w:val="00EC1F61"/>
    <w:rsid w:val="00EC4B72"/>
    <w:rsid w:val="00EC6C09"/>
    <w:rsid w:val="00ED1220"/>
    <w:rsid w:val="00ED2384"/>
    <w:rsid w:val="00ED2564"/>
    <w:rsid w:val="00ED32C9"/>
    <w:rsid w:val="00ED3414"/>
    <w:rsid w:val="00ED3C21"/>
    <w:rsid w:val="00ED5BF3"/>
    <w:rsid w:val="00EE1414"/>
    <w:rsid w:val="00EF09CF"/>
    <w:rsid w:val="00EF1873"/>
    <w:rsid w:val="00EF1A98"/>
    <w:rsid w:val="00EF35EA"/>
    <w:rsid w:val="00F01627"/>
    <w:rsid w:val="00F01CAC"/>
    <w:rsid w:val="00F023A8"/>
    <w:rsid w:val="00F024D1"/>
    <w:rsid w:val="00F05D57"/>
    <w:rsid w:val="00F07EC9"/>
    <w:rsid w:val="00F07F55"/>
    <w:rsid w:val="00F132F4"/>
    <w:rsid w:val="00F13B7C"/>
    <w:rsid w:val="00F15E86"/>
    <w:rsid w:val="00F17B01"/>
    <w:rsid w:val="00F218F2"/>
    <w:rsid w:val="00F228F7"/>
    <w:rsid w:val="00F22C41"/>
    <w:rsid w:val="00F24C8C"/>
    <w:rsid w:val="00F26930"/>
    <w:rsid w:val="00F26A05"/>
    <w:rsid w:val="00F26A62"/>
    <w:rsid w:val="00F3205E"/>
    <w:rsid w:val="00F34840"/>
    <w:rsid w:val="00F34F08"/>
    <w:rsid w:val="00F35388"/>
    <w:rsid w:val="00F356B6"/>
    <w:rsid w:val="00F40AEE"/>
    <w:rsid w:val="00F44BFF"/>
    <w:rsid w:val="00F4798B"/>
    <w:rsid w:val="00F53728"/>
    <w:rsid w:val="00F54D29"/>
    <w:rsid w:val="00F621AB"/>
    <w:rsid w:val="00F627A2"/>
    <w:rsid w:val="00F63414"/>
    <w:rsid w:val="00F65773"/>
    <w:rsid w:val="00F665BE"/>
    <w:rsid w:val="00F6669F"/>
    <w:rsid w:val="00F66749"/>
    <w:rsid w:val="00F75D1D"/>
    <w:rsid w:val="00F77FC9"/>
    <w:rsid w:val="00F80050"/>
    <w:rsid w:val="00F82BED"/>
    <w:rsid w:val="00F835A9"/>
    <w:rsid w:val="00F83E29"/>
    <w:rsid w:val="00F853DF"/>
    <w:rsid w:val="00F875E4"/>
    <w:rsid w:val="00F9243F"/>
    <w:rsid w:val="00F93733"/>
    <w:rsid w:val="00F972EF"/>
    <w:rsid w:val="00F976B0"/>
    <w:rsid w:val="00FA0598"/>
    <w:rsid w:val="00FA0BF0"/>
    <w:rsid w:val="00FA207A"/>
    <w:rsid w:val="00FA2878"/>
    <w:rsid w:val="00FA3412"/>
    <w:rsid w:val="00FA37D8"/>
    <w:rsid w:val="00FA3CAE"/>
    <w:rsid w:val="00FA452D"/>
    <w:rsid w:val="00FA7DDB"/>
    <w:rsid w:val="00FB50A0"/>
    <w:rsid w:val="00FB5B35"/>
    <w:rsid w:val="00FB661D"/>
    <w:rsid w:val="00FB71FA"/>
    <w:rsid w:val="00FB7EBA"/>
    <w:rsid w:val="00FC0CE3"/>
    <w:rsid w:val="00FC1427"/>
    <w:rsid w:val="00FC6E35"/>
    <w:rsid w:val="00FC7992"/>
    <w:rsid w:val="00FD0471"/>
    <w:rsid w:val="00FD11A6"/>
    <w:rsid w:val="00FD1845"/>
    <w:rsid w:val="00FD18FE"/>
    <w:rsid w:val="00FD224C"/>
    <w:rsid w:val="00FD3B94"/>
    <w:rsid w:val="00FD5814"/>
    <w:rsid w:val="00FD6146"/>
    <w:rsid w:val="00FE01AD"/>
    <w:rsid w:val="00FE2FD7"/>
    <w:rsid w:val="00FE40FD"/>
    <w:rsid w:val="00FE44F3"/>
    <w:rsid w:val="00FE4601"/>
    <w:rsid w:val="00FE598C"/>
    <w:rsid w:val="00FE5F1D"/>
    <w:rsid w:val="00FE753F"/>
    <w:rsid w:val="00FF0351"/>
    <w:rsid w:val="00FF1069"/>
    <w:rsid w:val="00FF1322"/>
    <w:rsid w:val="00FF1409"/>
    <w:rsid w:val="01B94D59"/>
    <w:rsid w:val="05772C27"/>
    <w:rsid w:val="0C6F5239"/>
    <w:rsid w:val="1598D86B"/>
    <w:rsid w:val="19194D3D"/>
    <w:rsid w:val="1AB35736"/>
    <w:rsid w:val="1CC175BA"/>
    <w:rsid w:val="248932D5"/>
    <w:rsid w:val="2F7106C4"/>
    <w:rsid w:val="3796C331"/>
    <w:rsid w:val="4317B1CA"/>
    <w:rsid w:val="431D3DD7"/>
    <w:rsid w:val="4AEC7543"/>
    <w:rsid w:val="544841E2"/>
    <w:rsid w:val="547A2F2C"/>
    <w:rsid w:val="5880A419"/>
    <w:rsid w:val="5F93BD76"/>
    <w:rsid w:val="5FCEBC88"/>
    <w:rsid w:val="63B6583E"/>
    <w:rsid w:val="6552289F"/>
    <w:rsid w:val="671FE64A"/>
    <w:rsid w:val="672DC9C0"/>
    <w:rsid w:val="71B0715A"/>
    <w:rsid w:val="7241E60D"/>
    <w:rsid w:val="7F4E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0CF2FE"/>
  <w15:chartTrackingRefBased/>
  <w15:docId w15:val="{1D0AB84E-0E1A-4997-9FE3-9A6216BB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DDB"/>
    <w:pPr>
      <w:suppressAutoHyphens/>
      <w:overflowPunct w:val="0"/>
      <w:autoSpaceDE w:val="0"/>
      <w:textAlignment w:val="baseline"/>
    </w:pPr>
    <w:rPr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7DDB"/>
    <w:pPr>
      <w:keepNext/>
      <w:tabs>
        <w:tab w:val="num" w:pos="432"/>
        <w:tab w:val="left" w:pos="780"/>
        <w:tab w:val="left" w:pos="1800"/>
      </w:tabs>
      <w:spacing w:line="360" w:lineRule="auto"/>
      <w:ind w:left="1800" w:hanging="360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7DDB"/>
    <w:pPr>
      <w:keepNext/>
      <w:tabs>
        <w:tab w:val="num" w:pos="576"/>
      </w:tabs>
      <w:spacing w:line="360" w:lineRule="auto"/>
      <w:ind w:left="576" w:hanging="576"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7DDB"/>
    <w:pPr>
      <w:keepNext/>
      <w:tabs>
        <w:tab w:val="num" w:pos="720"/>
      </w:tabs>
      <w:spacing w:line="360" w:lineRule="auto"/>
      <w:ind w:left="720" w:hanging="720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7DDB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A7DDB"/>
    <w:pPr>
      <w:keepNext/>
      <w:tabs>
        <w:tab w:val="num" w:pos="1008"/>
      </w:tabs>
      <w:ind w:left="1008" w:hanging="1008"/>
      <w:jc w:val="center"/>
      <w:outlineLvl w:val="4"/>
    </w:pPr>
    <w:rPr>
      <w:sz w:val="4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A7DDB"/>
    <w:pPr>
      <w:keepNext/>
      <w:tabs>
        <w:tab w:val="num" w:pos="1152"/>
      </w:tabs>
      <w:ind w:left="1152" w:hanging="1152"/>
      <w:outlineLvl w:val="5"/>
    </w:pPr>
    <w:rPr>
      <w:b/>
      <w:bCs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A7DDB"/>
    <w:pPr>
      <w:keepNext/>
      <w:tabs>
        <w:tab w:val="num" w:pos="1296"/>
      </w:tabs>
      <w:ind w:left="360"/>
      <w:outlineLvl w:val="6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E799A"/>
    <w:rPr>
      <w:rFonts w:ascii="Cambria" w:hAnsi="Cambria" w:cs="Times New Roman"/>
      <w:b/>
      <w:bCs/>
      <w:kern w:val="32"/>
      <w:sz w:val="32"/>
      <w:szCs w:val="32"/>
      <w:lang w:val="en-US" w:eastAsia="ar-SA" w:bidi="ar-SA"/>
    </w:rPr>
  </w:style>
  <w:style w:type="character" w:customStyle="1" w:styleId="Heading2Char">
    <w:name w:val="Heading 2 Char"/>
    <w:link w:val="Heading2"/>
    <w:uiPriority w:val="99"/>
    <w:semiHidden/>
    <w:locked/>
    <w:rsid w:val="00AE799A"/>
    <w:rPr>
      <w:rFonts w:ascii="Cambria" w:hAnsi="Cambria" w:cs="Times New Roman"/>
      <w:b/>
      <w:bCs/>
      <w:i/>
      <w:iCs/>
      <w:sz w:val="28"/>
      <w:szCs w:val="28"/>
      <w:lang w:val="en-US" w:eastAsia="ar-SA" w:bidi="ar-SA"/>
    </w:rPr>
  </w:style>
  <w:style w:type="character" w:customStyle="1" w:styleId="Heading3Char">
    <w:name w:val="Heading 3 Char"/>
    <w:link w:val="Heading3"/>
    <w:uiPriority w:val="99"/>
    <w:semiHidden/>
    <w:locked/>
    <w:rsid w:val="00AE799A"/>
    <w:rPr>
      <w:rFonts w:ascii="Cambria" w:hAnsi="Cambria" w:cs="Times New Roman"/>
      <w:b/>
      <w:bCs/>
      <w:sz w:val="26"/>
      <w:szCs w:val="26"/>
      <w:lang w:val="en-US" w:eastAsia="ar-SA" w:bidi="ar-SA"/>
    </w:rPr>
  </w:style>
  <w:style w:type="character" w:customStyle="1" w:styleId="Heading4Char">
    <w:name w:val="Heading 4 Char"/>
    <w:link w:val="Heading4"/>
    <w:uiPriority w:val="99"/>
    <w:semiHidden/>
    <w:locked/>
    <w:rsid w:val="00AE799A"/>
    <w:rPr>
      <w:rFonts w:ascii="Calibri" w:hAnsi="Calibri" w:cs="Times New Roman"/>
      <w:b/>
      <w:bCs/>
      <w:sz w:val="28"/>
      <w:szCs w:val="28"/>
      <w:lang w:val="en-US" w:eastAsia="ar-SA" w:bidi="ar-SA"/>
    </w:rPr>
  </w:style>
  <w:style w:type="character" w:customStyle="1" w:styleId="Heading5Char">
    <w:name w:val="Heading 5 Char"/>
    <w:link w:val="Heading5"/>
    <w:uiPriority w:val="99"/>
    <w:semiHidden/>
    <w:locked/>
    <w:rsid w:val="00AE799A"/>
    <w:rPr>
      <w:rFonts w:ascii="Calibri" w:hAnsi="Calibri" w:cs="Times New Roman"/>
      <w:b/>
      <w:bCs/>
      <w:i/>
      <w:iCs/>
      <w:sz w:val="26"/>
      <w:szCs w:val="26"/>
      <w:lang w:val="en-US" w:eastAsia="ar-SA" w:bidi="ar-SA"/>
    </w:rPr>
  </w:style>
  <w:style w:type="character" w:customStyle="1" w:styleId="Heading6Char">
    <w:name w:val="Heading 6 Char"/>
    <w:link w:val="Heading6"/>
    <w:uiPriority w:val="99"/>
    <w:semiHidden/>
    <w:locked/>
    <w:rsid w:val="00AE799A"/>
    <w:rPr>
      <w:rFonts w:ascii="Calibri" w:hAnsi="Calibri" w:cs="Times New Roman"/>
      <w:b/>
      <w:bCs/>
      <w:lang w:val="en-US" w:eastAsia="ar-SA" w:bidi="ar-SA"/>
    </w:rPr>
  </w:style>
  <w:style w:type="character" w:customStyle="1" w:styleId="Heading7Char">
    <w:name w:val="Heading 7 Char"/>
    <w:link w:val="Heading7"/>
    <w:uiPriority w:val="99"/>
    <w:semiHidden/>
    <w:locked/>
    <w:rsid w:val="00AE799A"/>
    <w:rPr>
      <w:rFonts w:ascii="Calibri" w:hAnsi="Calibri" w:cs="Times New Roman"/>
      <w:sz w:val="24"/>
      <w:szCs w:val="24"/>
      <w:lang w:val="en-US" w:eastAsia="ar-SA" w:bidi="ar-SA"/>
    </w:rPr>
  </w:style>
  <w:style w:type="character" w:customStyle="1" w:styleId="WW8Num2z0">
    <w:name w:val="WW8Num2z0"/>
    <w:uiPriority w:val="99"/>
    <w:rsid w:val="00FA7DDB"/>
    <w:rPr>
      <w:rFonts w:ascii="Symbol" w:hAnsi="Symbol"/>
    </w:rPr>
  </w:style>
  <w:style w:type="character" w:customStyle="1" w:styleId="WW8Num4z0">
    <w:name w:val="WW8Num4z0"/>
    <w:uiPriority w:val="99"/>
    <w:rsid w:val="00FA7DDB"/>
    <w:rPr>
      <w:rFonts w:ascii="Arial" w:eastAsia="SimSun" w:hAnsi="Arial"/>
    </w:rPr>
  </w:style>
  <w:style w:type="character" w:customStyle="1" w:styleId="WW8Num4z1">
    <w:name w:val="WW8Num4z1"/>
    <w:uiPriority w:val="99"/>
    <w:rsid w:val="00FA7DDB"/>
    <w:rPr>
      <w:rFonts w:ascii="Courier New" w:hAnsi="Courier New"/>
    </w:rPr>
  </w:style>
  <w:style w:type="character" w:customStyle="1" w:styleId="WW8Num4z2">
    <w:name w:val="WW8Num4z2"/>
    <w:uiPriority w:val="99"/>
    <w:rsid w:val="00FA7DDB"/>
    <w:rPr>
      <w:rFonts w:ascii="Wingdings" w:hAnsi="Wingdings"/>
    </w:rPr>
  </w:style>
  <w:style w:type="character" w:customStyle="1" w:styleId="WW8Num4z3">
    <w:name w:val="WW8Num4z3"/>
    <w:uiPriority w:val="99"/>
    <w:rsid w:val="00FA7DDB"/>
    <w:rPr>
      <w:rFonts w:ascii="Symbol" w:hAnsi="Symbol"/>
    </w:rPr>
  </w:style>
  <w:style w:type="character" w:customStyle="1" w:styleId="WW8Num5z0">
    <w:name w:val="WW8Num5z0"/>
    <w:uiPriority w:val="99"/>
    <w:rsid w:val="00FA7DDB"/>
    <w:rPr>
      <w:rFonts w:ascii="Courier New" w:hAnsi="Courier New"/>
    </w:rPr>
  </w:style>
  <w:style w:type="character" w:customStyle="1" w:styleId="WW8Num5z2">
    <w:name w:val="WW8Num5z2"/>
    <w:uiPriority w:val="99"/>
    <w:rsid w:val="00FA7DDB"/>
    <w:rPr>
      <w:rFonts w:ascii="Wingdings" w:hAnsi="Wingdings"/>
    </w:rPr>
  </w:style>
  <w:style w:type="character" w:customStyle="1" w:styleId="WW8Num5z3">
    <w:name w:val="WW8Num5z3"/>
    <w:uiPriority w:val="99"/>
    <w:rsid w:val="00FA7DDB"/>
    <w:rPr>
      <w:rFonts w:ascii="Symbol" w:hAnsi="Symbol"/>
    </w:rPr>
  </w:style>
  <w:style w:type="character" w:customStyle="1" w:styleId="WW8Num6z0">
    <w:name w:val="WW8Num6z0"/>
    <w:uiPriority w:val="99"/>
    <w:rsid w:val="00FA7DDB"/>
    <w:rPr>
      <w:rFonts w:ascii="Symbol" w:hAnsi="Symbol"/>
    </w:rPr>
  </w:style>
  <w:style w:type="character" w:customStyle="1" w:styleId="WW8Num6z1">
    <w:name w:val="WW8Num6z1"/>
    <w:uiPriority w:val="99"/>
    <w:rsid w:val="00FA7DDB"/>
    <w:rPr>
      <w:rFonts w:ascii="Courier New" w:hAnsi="Courier New"/>
    </w:rPr>
  </w:style>
  <w:style w:type="character" w:customStyle="1" w:styleId="WW8Num6z2">
    <w:name w:val="WW8Num6z2"/>
    <w:uiPriority w:val="99"/>
    <w:rsid w:val="00FA7DDB"/>
    <w:rPr>
      <w:rFonts w:ascii="Wingdings" w:hAnsi="Wingdings"/>
    </w:rPr>
  </w:style>
  <w:style w:type="character" w:customStyle="1" w:styleId="WW8Num8z3">
    <w:name w:val="WW8Num8z3"/>
    <w:uiPriority w:val="99"/>
    <w:rsid w:val="00FA7DDB"/>
    <w:rPr>
      <w:rFonts w:ascii="Times New Roman" w:hAnsi="Times New Roman"/>
    </w:rPr>
  </w:style>
  <w:style w:type="character" w:customStyle="1" w:styleId="WW8Num9z3">
    <w:name w:val="WW8Num9z3"/>
    <w:uiPriority w:val="99"/>
    <w:rsid w:val="00FA7DDB"/>
    <w:rPr>
      <w:rFonts w:ascii="Times New Roman" w:hAnsi="Times New Roman"/>
    </w:rPr>
  </w:style>
  <w:style w:type="character" w:customStyle="1" w:styleId="WW8Num11z0">
    <w:name w:val="WW8Num11z0"/>
    <w:uiPriority w:val="99"/>
    <w:rsid w:val="00FA7DDB"/>
    <w:rPr>
      <w:rFonts w:ascii="Courier New" w:hAnsi="Courier New"/>
    </w:rPr>
  </w:style>
  <w:style w:type="character" w:customStyle="1" w:styleId="WW8Num11z2">
    <w:name w:val="WW8Num11z2"/>
    <w:uiPriority w:val="99"/>
    <w:rsid w:val="00FA7DDB"/>
    <w:rPr>
      <w:rFonts w:ascii="Wingdings" w:hAnsi="Wingdings"/>
    </w:rPr>
  </w:style>
  <w:style w:type="character" w:customStyle="1" w:styleId="WW8Num11z3">
    <w:name w:val="WW8Num11z3"/>
    <w:uiPriority w:val="99"/>
    <w:rsid w:val="00FA7DDB"/>
    <w:rPr>
      <w:rFonts w:ascii="Symbol" w:hAnsi="Symbol"/>
    </w:rPr>
  </w:style>
  <w:style w:type="character" w:customStyle="1" w:styleId="WW8Num12z0">
    <w:name w:val="WW8Num12z0"/>
    <w:uiPriority w:val="99"/>
    <w:rsid w:val="00FA7DDB"/>
    <w:rPr>
      <w:rFonts w:ascii="Symbol" w:hAnsi="Symbol"/>
      <w:color w:val="auto"/>
    </w:rPr>
  </w:style>
  <w:style w:type="character" w:customStyle="1" w:styleId="WW8Num12z1">
    <w:name w:val="WW8Num12z1"/>
    <w:uiPriority w:val="99"/>
    <w:rsid w:val="00FA7DDB"/>
    <w:rPr>
      <w:rFonts w:ascii="Courier New" w:hAnsi="Courier New"/>
    </w:rPr>
  </w:style>
  <w:style w:type="character" w:customStyle="1" w:styleId="WW8Num12z2">
    <w:name w:val="WW8Num12z2"/>
    <w:uiPriority w:val="99"/>
    <w:rsid w:val="00FA7DDB"/>
    <w:rPr>
      <w:rFonts w:ascii="Wingdings" w:hAnsi="Wingdings"/>
    </w:rPr>
  </w:style>
  <w:style w:type="character" w:customStyle="1" w:styleId="WW8Num12z3">
    <w:name w:val="WW8Num12z3"/>
    <w:uiPriority w:val="99"/>
    <w:rsid w:val="00FA7DDB"/>
    <w:rPr>
      <w:rFonts w:ascii="Symbol" w:hAnsi="Symbol"/>
    </w:rPr>
  </w:style>
  <w:style w:type="character" w:customStyle="1" w:styleId="WW8Num13z1">
    <w:name w:val="WW8Num13z1"/>
    <w:uiPriority w:val="99"/>
    <w:rsid w:val="00FA7DDB"/>
    <w:rPr>
      <w:rFonts w:ascii="Courier New" w:hAnsi="Courier New"/>
    </w:rPr>
  </w:style>
  <w:style w:type="character" w:customStyle="1" w:styleId="WW8Num15z0">
    <w:name w:val="WW8Num15z0"/>
    <w:uiPriority w:val="99"/>
    <w:rsid w:val="00FA7DDB"/>
    <w:rPr>
      <w:rFonts w:ascii="Courier New" w:hAnsi="Courier New"/>
    </w:rPr>
  </w:style>
  <w:style w:type="character" w:customStyle="1" w:styleId="WW8Num15z2">
    <w:name w:val="WW8Num15z2"/>
    <w:uiPriority w:val="99"/>
    <w:rsid w:val="00FA7DDB"/>
    <w:rPr>
      <w:rFonts w:ascii="Wingdings" w:hAnsi="Wingdings"/>
    </w:rPr>
  </w:style>
  <w:style w:type="character" w:customStyle="1" w:styleId="WW8Num15z3">
    <w:name w:val="WW8Num15z3"/>
    <w:uiPriority w:val="99"/>
    <w:rsid w:val="00FA7DDB"/>
    <w:rPr>
      <w:rFonts w:ascii="Symbol" w:hAnsi="Symbol"/>
    </w:rPr>
  </w:style>
  <w:style w:type="character" w:customStyle="1" w:styleId="WW8Num16z0">
    <w:name w:val="WW8Num16z0"/>
    <w:uiPriority w:val="99"/>
    <w:rsid w:val="00FA7DDB"/>
    <w:rPr>
      <w:rFonts w:ascii="Arial" w:eastAsia="SimSun" w:hAnsi="Arial"/>
    </w:rPr>
  </w:style>
  <w:style w:type="character" w:customStyle="1" w:styleId="WW8Num16z1">
    <w:name w:val="WW8Num16z1"/>
    <w:uiPriority w:val="99"/>
    <w:rsid w:val="00FA7DDB"/>
    <w:rPr>
      <w:rFonts w:ascii="Courier New" w:hAnsi="Courier New"/>
    </w:rPr>
  </w:style>
  <w:style w:type="character" w:customStyle="1" w:styleId="WW8Num16z2">
    <w:name w:val="WW8Num16z2"/>
    <w:uiPriority w:val="99"/>
    <w:rsid w:val="00FA7DDB"/>
    <w:rPr>
      <w:rFonts w:ascii="Wingdings" w:hAnsi="Wingdings"/>
    </w:rPr>
  </w:style>
  <w:style w:type="character" w:customStyle="1" w:styleId="WW8Num16z3">
    <w:name w:val="WW8Num16z3"/>
    <w:uiPriority w:val="99"/>
    <w:rsid w:val="00FA7DDB"/>
    <w:rPr>
      <w:rFonts w:ascii="Symbol" w:hAnsi="Symbol"/>
    </w:rPr>
  </w:style>
  <w:style w:type="character" w:customStyle="1" w:styleId="WW8Num17z0">
    <w:name w:val="WW8Num17z0"/>
    <w:uiPriority w:val="99"/>
    <w:rsid w:val="00FA7DDB"/>
    <w:rPr>
      <w:rFonts w:ascii="Symbol" w:hAnsi="Symbol"/>
    </w:rPr>
  </w:style>
  <w:style w:type="character" w:customStyle="1" w:styleId="WW8Num17z1">
    <w:name w:val="WW8Num17z1"/>
    <w:uiPriority w:val="99"/>
    <w:rsid w:val="00FA7DDB"/>
    <w:rPr>
      <w:rFonts w:ascii="Courier New" w:hAnsi="Courier New"/>
    </w:rPr>
  </w:style>
  <w:style w:type="character" w:customStyle="1" w:styleId="WW8Num17z2">
    <w:name w:val="WW8Num17z2"/>
    <w:uiPriority w:val="99"/>
    <w:rsid w:val="00FA7DDB"/>
    <w:rPr>
      <w:rFonts w:ascii="Wingdings" w:hAnsi="Wingdings"/>
    </w:rPr>
  </w:style>
  <w:style w:type="character" w:customStyle="1" w:styleId="WW8Num18z0">
    <w:name w:val="WW8Num18z0"/>
    <w:uiPriority w:val="99"/>
    <w:rsid w:val="00FA7DDB"/>
    <w:rPr>
      <w:rFonts w:ascii="Arial" w:eastAsia="SimSun" w:hAnsi="Arial"/>
    </w:rPr>
  </w:style>
  <w:style w:type="character" w:customStyle="1" w:styleId="WW8Num18z1">
    <w:name w:val="WW8Num18z1"/>
    <w:uiPriority w:val="99"/>
    <w:rsid w:val="00FA7DDB"/>
    <w:rPr>
      <w:rFonts w:ascii="Courier New" w:hAnsi="Courier New"/>
    </w:rPr>
  </w:style>
  <w:style w:type="character" w:customStyle="1" w:styleId="WW8Num18z2">
    <w:name w:val="WW8Num18z2"/>
    <w:uiPriority w:val="99"/>
    <w:rsid w:val="00FA7DDB"/>
    <w:rPr>
      <w:rFonts w:ascii="Wingdings" w:hAnsi="Wingdings"/>
    </w:rPr>
  </w:style>
  <w:style w:type="character" w:customStyle="1" w:styleId="WW8Num18z3">
    <w:name w:val="WW8Num18z3"/>
    <w:uiPriority w:val="99"/>
    <w:rsid w:val="00FA7DDB"/>
    <w:rPr>
      <w:rFonts w:ascii="Symbol" w:hAnsi="Symbol"/>
    </w:rPr>
  </w:style>
  <w:style w:type="character" w:customStyle="1" w:styleId="WW8Num19z0">
    <w:name w:val="WW8Num19z0"/>
    <w:uiPriority w:val="99"/>
    <w:rsid w:val="00FA7DDB"/>
    <w:rPr>
      <w:rFonts w:ascii="Symbol" w:hAnsi="Symbol"/>
    </w:rPr>
  </w:style>
  <w:style w:type="character" w:customStyle="1" w:styleId="WW8Num21z0">
    <w:name w:val="WW8Num21z0"/>
    <w:uiPriority w:val="99"/>
    <w:rsid w:val="00FA7DDB"/>
    <w:rPr>
      <w:rFonts w:ascii="Symbol" w:hAnsi="Symbol"/>
    </w:rPr>
  </w:style>
  <w:style w:type="character" w:customStyle="1" w:styleId="WW8Num21z1">
    <w:name w:val="WW8Num21z1"/>
    <w:uiPriority w:val="99"/>
    <w:rsid w:val="00FA7DDB"/>
    <w:rPr>
      <w:rFonts w:ascii="Courier New" w:hAnsi="Courier New"/>
    </w:rPr>
  </w:style>
  <w:style w:type="character" w:customStyle="1" w:styleId="WW8Num21z2">
    <w:name w:val="WW8Num21z2"/>
    <w:uiPriority w:val="99"/>
    <w:rsid w:val="00FA7DDB"/>
    <w:rPr>
      <w:rFonts w:ascii="Wingdings" w:hAnsi="Wingdings"/>
    </w:rPr>
  </w:style>
  <w:style w:type="character" w:customStyle="1" w:styleId="WW8Num22z0">
    <w:name w:val="WW8Num22z0"/>
    <w:uiPriority w:val="99"/>
    <w:rsid w:val="00FA7DDB"/>
    <w:rPr>
      <w:rFonts w:ascii="Symbol" w:hAnsi="Symbol"/>
    </w:rPr>
  </w:style>
  <w:style w:type="character" w:customStyle="1" w:styleId="WW8Num22z1">
    <w:name w:val="WW8Num22z1"/>
    <w:uiPriority w:val="99"/>
    <w:rsid w:val="00FA7DDB"/>
    <w:rPr>
      <w:rFonts w:ascii="Courier New" w:hAnsi="Courier New"/>
    </w:rPr>
  </w:style>
  <w:style w:type="character" w:customStyle="1" w:styleId="WW8Num22z2">
    <w:name w:val="WW8Num22z2"/>
    <w:uiPriority w:val="99"/>
    <w:rsid w:val="00FA7DDB"/>
    <w:rPr>
      <w:rFonts w:ascii="Wingdings" w:hAnsi="Wingdings"/>
    </w:rPr>
  </w:style>
  <w:style w:type="character" w:customStyle="1" w:styleId="WW8Num23z0">
    <w:name w:val="WW8Num23z0"/>
    <w:uiPriority w:val="99"/>
    <w:rsid w:val="00FA7DDB"/>
    <w:rPr>
      <w:rFonts w:ascii="Courier New" w:hAnsi="Courier New"/>
    </w:rPr>
  </w:style>
  <w:style w:type="character" w:customStyle="1" w:styleId="WW8Num23z3">
    <w:name w:val="WW8Num23z3"/>
    <w:uiPriority w:val="99"/>
    <w:rsid w:val="00FA7DDB"/>
    <w:rPr>
      <w:rFonts w:ascii="Times New Roman" w:hAnsi="Times New Roman"/>
    </w:rPr>
  </w:style>
  <w:style w:type="character" w:customStyle="1" w:styleId="WW8Num24z0">
    <w:name w:val="WW8Num24z0"/>
    <w:uiPriority w:val="99"/>
    <w:rsid w:val="00FA7DDB"/>
    <w:rPr>
      <w:rFonts w:ascii="Courier New" w:hAnsi="Courier New"/>
    </w:rPr>
  </w:style>
  <w:style w:type="character" w:customStyle="1" w:styleId="WW8Num24z1">
    <w:name w:val="WW8Num24z1"/>
    <w:uiPriority w:val="99"/>
    <w:rsid w:val="00FA7DDB"/>
    <w:rPr>
      <w:rFonts w:ascii="Symbol" w:hAnsi="Symbol"/>
      <w:color w:val="auto"/>
    </w:rPr>
  </w:style>
  <w:style w:type="character" w:customStyle="1" w:styleId="WW8Num25z0">
    <w:name w:val="WW8Num25z0"/>
    <w:uiPriority w:val="99"/>
    <w:rsid w:val="00FA7DDB"/>
    <w:rPr>
      <w:rFonts w:ascii="Courier New" w:hAnsi="Courier New"/>
    </w:rPr>
  </w:style>
  <w:style w:type="character" w:customStyle="1" w:styleId="WW8Num25z2">
    <w:name w:val="WW8Num25z2"/>
    <w:uiPriority w:val="99"/>
    <w:rsid w:val="00FA7DDB"/>
    <w:rPr>
      <w:rFonts w:ascii="Wingdings" w:hAnsi="Wingdings"/>
    </w:rPr>
  </w:style>
  <w:style w:type="character" w:customStyle="1" w:styleId="WW8Num25z3">
    <w:name w:val="WW8Num25z3"/>
    <w:uiPriority w:val="99"/>
    <w:rsid w:val="00FA7DDB"/>
    <w:rPr>
      <w:rFonts w:ascii="Times New Roman" w:hAnsi="Times New Roman"/>
    </w:rPr>
  </w:style>
  <w:style w:type="character" w:customStyle="1" w:styleId="WW8Num26z0">
    <w:name w:val="WW8Num26z0"/>
    <w:uiPriority w:val="99"/>
    <w:rsid w:val="00FA7DDB"/>
    <w:rPr>
      <w:rFonts w:ascii="Symbol" w:hAnsi="Symbol"/>
    </w:rPr>
  </w:style>
  <w:style w:type="character" w:customStyle="1" w:styleId="WW8Num26z1">
    <w:name w:val="WW8Num26z1"/>
    <w:uiPriority w:val="99"/>
    <w:rsid w:val="00FA7DDB"/>
    <w:rPr>
      <w:rFonts w:ascii="Courier New" w:hAnsi="Courier New"/>
    </w:rPr>
  </w:style>
  <w:style w:type="character" w:customStyle="1" w:styleId="WW8Num26z2">
    <w:name w:val="WW8Num26z2"/>
    <w:uiPriority w:val="99"/>
    <w:rsid w:val="00FA7DDB"/>
    <w:rPr>
      <w:rFonts w:ascii="Wingdings" w:hAnsi="Wingdings"/>
    </w:rPr>
  </w:style>
  <w:style w:type="character" w:customStyle="1" w:styleId="WW8Num28z0">
    <w:name w:val="WW8Num28z0"/>
    <w:uiPriority w:val="99"/>
    <w:rsid w:val="00FA7DDB"/>
    <w:rPr>
      <w:rFonts w:ascii="Symbol" w:hAnsi="Symbol"/>
    </w:rPr>
  </w:style>
  <w:style w:type="character" w:customStyle="1" w:styleId="WW8Num28z1">
    <w:name w:val="WW8Num28z1"/>
    <w:uiPriority w:val="99"/>
    <w:rsid w:val="00FA7DDB"/>
    <w:rPr>
      <w:rFonts w:ascii="Courier New" w:hAnsi="Courier New"/>
    </w:rPr>
  </w:style>
  <w:style w:type="character" w:customStyle="1" w:styleId="WW8Num28z2">
    <w:name w:val="WW8Num28z2"/>
    <w:uiPriority w:val="99"/>
    <w:rsid w:val="00FA7DDB"/>
    <w:rPr>
      <w:rFonts w:ascii="Wingdings" w:hAnsi="Wingdings"/>
    </w:rPr>
  </w:style>
  <w:style w:type="character" w:customStyle="1" w:styleId="WW8Num30z0">
    <w:name w:val="WW8Num30z0"/>
    <w:uiPriority w:val="99"/>
    <w:rsid w:val="00FA7DDB"/>
    <w:rPr>
      <w:rFonts w:ascii="Symbol" w:hAnsi="Symbol"/>
    </w:rPr>
  </w:style>
  <w:style w:type="character" w:customStyle="1" w:styleId="WW8Num30z1">
    <w:name w:val="WW8Num30z1"/>
    <w:uiPriority w:val="99"/>
    <w:rsid w:val="00FA7DDB"/>
    <w:rPr>
      <w:rFonts w:ascii="Courier New" w:hAnsi="Courier New"/>
    </w:rPr>
  </w:style>
  <w:style w:type="character" w:customStyle="1" w:styleId="WW8Num30z2">
    <w:name w:val="WW8Num30z2"/>
    <w:uiPriority w:val="99"/>
    <w:rsid w:val="00FA7DDB"/>
    <w:rPr>
      <w:rFonts w:ascii="Wingdings" w:hAnsi="Wingdings"/>
    </w:rPr>
  </w:style>
  <w:style w:type="character" w:customStyle="1" w:styleId="WW8Num31z0">
    <w:name w:val="WW8Num31z0"/>
    <w:uiPriority w:val="99"/>
    <w:rsid w:val="00FA7DDB"/>
    <w:rPr>
      <w:rFonts w:ascii="Symbol" w:hAnsi="Symbol"/>
    </w:rPr>
  </w:style>
  <w:style w:type="character" w:customStyle="1" w:styleId="WW8Num32z0">
    <w:name w:val="WW8Num32z0"/>
    <w:uiPriority w:val="99"/>
    <w:rsid w:val="00FA7DDB"/>
    <w:rPr>
      <w:rFonts w:ascii="Symbol" w:hAnsi="Symbol"/>
    </w:rPr>
  </w:style>
  <w:style w:type="character" w:customStyle="1" w:styleId="WW8Num33z0">
    <w:name w:val="WW8Num33z0"/>
    <w:uiPriority w:val="99"/>
    <w:rsid w:val="00FA7DDB"/>
    <w:rPr>
      <w:rFonts w:ascii="Arial" w:eastAsia="SimSun" w:hAnsi="Arial"/>
    </w:rPr>
  </w:style>
  <w:style w:type="character" w:customStyle="1" w:styleId="WW8Num33z1">
    <w:name w:val="WW8Num33z1"/>
    <w:uiPriority w:val="99"/>
    <w:rsid w:val="00FA7DDB"/>
    <w:rPr>
      <w:rFonts w:ascii="Courier New" w:hAnsi="Courier New"/>
    </w:rPr>
  </w:style>
  <w:style w:type="character" w:customStyle="1" w:styleId="WW8Num33z2">
    <w:name w:val="WW8Num33z2"/>
    <w:uiPriority w:val="99"/>
    <w:rsid w:val="00FA7DDB"/>
    <w:rPr>
      <w:rFonts w:ascii="Wingdings" w:hAnsi="Wingdings"/>
    </w:rPr>
  </w:style>
  <w:style w:type="character" w:customStyle="1" w:styleId="WW8Num33z3">
    <w:name w:val="WW8Num33z3"/>
    <w:uiPriority w:val="99"/>
    <w:rsid w:val="00FA7DDB"/>
    <w:rPr>
      <w:rFonts w:ascii="Symbol" w:hAnsi="Symbol"/>
    </w:rPr>
  </w:style>
  <w:style w:type="character" w:customStyle="1" w:styleId="WW8Num34z0">
    <w:name w:val="WW8Num34z0"/>
    <w:uiPriority w:val="99"/>
    <w:rsid w:val="00FA7DDB"/>
    <w:rPr>
      <w:rFonts w:ascii="Symbol" w:hAnsi="Symbol"/>
    </w:rPr>
  </w:style>
  <w:style w:type="character" w:customStyle="1" w:styleId="WW8Num34z1">
    <w:name w:val="WW8Num34z1"/>
    <w:uiPriority w:val="99"/>
    <w:rsid w:val="00FA7DDB"/>
    <w:rPr>
      <w:rFonts w:ascii="Courier New" w:hAnsi="Courier New"/>
    </w:rPr>
  </w:style>
  <w:style w:type="character" w:customStyle="1" w:styleId="WW8Num34z2">
    <w:name w:val="WW8Num34z2"/>
    <w:uiPriority w:val="99"/>
    <w:rsid w:val="00FA7DDB"/>
    <w:rPr>
      <w:rFonts w:ascii="Wingdings" w:hAnsi="Wingdings"/>
    </w:rPr>
  </w:style>
  <w:style w:type="character" w:customStyle="1" w:styleId="WW8Num35z3">
    <w:name w:val="WW8Num35z3"/>
    <w:uiPriority w:val="99"/>
    <w:rsid w:val="00FA7DDB"/>
    <w:rPr>
      <w:rFonts w:ascii="Times New Roman" w:hAnsi="Times New Roman"/>
    </w:rPr>
  </w:style>
  <w:style w:type="character" w:customStyle="1" w:styleId="WW8Num37z1">
    <w:name w:val="WW8Num37z1"/>
    <w:uiPriority w:val="99"/>
    <w:rsid w:val="00FA7DDB"/>
    <w:rPr>
      <w:rFonts w:ascii="Symbol" w:hAnsi="Symbol"/>
    </w:rPr>
  </w:style>
  <w:style w:type="character" w:customStyle="1" w:styleId="WW8Num39z1">
    <w:name w:val="WW8Num39z1"/>
    <w:uiPriority w:val="99"/>
    <w:rsid w:val="00FA7DDB"/>
    <w:rPr>
      <w:rFonts w:ascii="Courier New" w:hAnsi="Courier New"/>
    </w:rPr>
  </w:style>
  <w:style w:type="character" w:customStyle="1" w:styleId="WW8Num40z0">
    <w:name w:val="WW8Num40z0"/>
    <w:uiPriority w:val="99"/>
    <w:rsid w:val="00FA7DDB"/>
    <w:rPr>
      <w:rFonts w:ascii="Symbol" w:hAnsi="Symbol"/>
    </w:rPr>
  </w:style>
  <w:style w:type="character" w:customStyle="1" w:styleId="WW8Num40z1">
    <w:name w:val="WW8Num40z1"/>
    <w:uiPriority w:val="99"/>
    <w:rsid w:val="00FA7DDB"/>
    <w:rPr>
      <w:rFonts w:ascii="Courier New" w:hAnsi="Courier New"/>
    </w:rPr>
  </w:style>
  <w:style w:type="character" w:customStyle="1" w:styleId="WW8Num40z2">
    <w:name w:val="WW8Num40z2"/>
    <w:uiPriority w:val="99"/>
    <w:rsid w:val="00FA7DDB"/>
    <w:rPr>
      <w:rFonts w:ascii="Wingdings" w:hAnsi="Wingdings"/>
    </w:rPr>
  </w:style>
  <w:style w:type="character" w:customStyle="1" w:styleId="WW8Num41z0">
    <w:name w:val="WW8Num41z0"/>
    <w:uiPriority w:val="99"/>
    <w:rsid w:val="00FA7DDB"/>
    <w:rPr>
      <w:rFonts w:ascii="Courier New" w:hAnsi="Courier New"/>
    </w:rPr>
  </w:style>
  <w:style w:type="character" w:customStyle="1" w:styleId="WW8Num41z2">
    <w:name w:val="WW8Num41z2"/>
    <w:uiPriority w:val="99"/>
    <w:rsid w:val="00FA7DDB"/>
    <w:rPr>
      <w:rFonts w:ascii="Wingdings" w:hAnsi="Wingdings"/>
    </w:rPr>
  </w:style>
  <w:style w:type="character" w:customStyle="1" w:styleId="WW8Num41z3">
    <w:name w:val="WW8Num41z3"/>
    <w:uiPriority w:val="99"/>
    <w:rsid w:val="00FA7DDB"/>
    <w:rPr>
      <w:rFonts w:ascii="Symbol" w:hAnsi="Symbol"/>
    </w:rPr>
  </w:style>
  <w:style w:type="character" w:customStyle="1" w:styleId="WW8Num42z0">
    <w:name w:val="WW8Num42z0"/>
    <w:uiPriority w:val="99"/>
    <w:rsid w:val="00FA7DDB"/>
    <w:rPr>
      <w:rFonts w:ascii="Symbol" w:hAnsi="Symbol"/>
    </w:rPr>
  </w:style>
  <w:style w:type="character" w:customStyle="1" w:styleId="WW8Num42z1">
    <w:name w:val="WW8Num42z1"/>
    <w:uiPriority w:val="99"/>
    <w:rsid w:val="00FA7DDB"/>
    <w:rPr>
      <w:rFonts w:ascii="Courier New" w:hAnsi="Courier New"/>
    </w:rPr>
  </w:style>
  <w:style w:type="character" w:customStyle="1" w:styleId="WW8Num42z2">
    <w:name w:val="WW8Num42z2"/>
    <w:uiPriority w:val="99"/>
    <w:rsid w:val="00FA7DDB"/>
    <w:rPr>
      <w:rFonts w:ascii="Wingdings" w:hAnsi="Wingdings"/>
    </w:rPr>
  </w:style>
  <w:style w:type="character" w:customStyle="1" w:styleId="WW8Num43z0">
    <w:name w:val="WW8Num43z0"/>
    <w:uiPriority w:val="99"/>
    <w:rsid w:val="00FA7DDB"/>
    <w:rPr>
      <w:sz w:val="28"/>
    </w:rPr>
  </w:style>
  <w:style w:type="character" w:customStyle="1" w:styleId="WW8Num43z1">
    <w:name w:val="WW8Num43z1"/>
    <w:uiPriority w:val="99"/>
    <w:rsid w:val="00FA7DDB"/>
    <w:rPr>
      <w:rFonts w:ascii="Symbol" w:hAnsi="Symbol"/>
      <w:sz w:val="28"/>
    </w:rPr>
  </w:style>
  <w:style w:type="character" w:customStyle="1" w:styleId="WW8Num44z0">
    <w:name w:val="WW8Num44z0"/>
    <w:uiPriority w:val="99"/>
    <w:rsid w:val="00FA7DDB"/>
    <w:rPr>
      <w:rFonts w:ascii="Symbol" w:hAnsi="Symbol"/>
    </w:rPr>
  </w:style>
  <w:style w:type="character" w:customStyle="1" w:styleId="WW8Num44z1">
    <w:name w:val="WW8Num44z1"/>
    <w:uiPriority w:val="99"/>
    <w:rsid w:val="00FA7DDB"/>
    <w:rPr>
      <w:rFonts w:ascii="Courier New" w:hAnsi="Courier New"/>
    </w:rPr>
  </w:style>
  <w:style w:type="character" w:customStyle="1" w:styleId="WW8Num44z2">
    <w:name w:val="WW8Num44z2"/>
    <w:uiPriority w:val="99"/>
    <w:rsid w:val="00FA7DDB"/>
    <w:rPr>
      <w:rFonts w:ascii="Wingdings" w:hAnsi="Wingdings"/>
    </w:rPr>
  </w:style>
  <w:style w:type="character" w:customStyle="1" w:styleId="WW8Num45z0">
    <w:name w:val="WW8Num45z0"/>
    <w:uiPriority w:val="99"/>
    <w:rsid w:val="00FA7DDB"/>
    <w:rPr>
      <w:rFonts w:ascii="Symbol" w:hAnsi="Symbol"/>
    </w:rPr>
  </w:style>
  <w:style w:type="character" w:customStyle="1" w:styleId="WW8Num47z0">
    <w:name w:val="WW8Num47z0"/>
    <w:uiPriority w:val="99"/>
    <w:rsid w:val="00FA7DDB"/>
    <w:rPr>
      <w:rFonts w:ascii="Symbol" w:hAnsi="Symbol"/>
    </w:rPr>
  </w:style>
  <w:style w:type="character" w:customStyle="1" w:styleId="WW8Num48z1">
    <w:name w:val="WW8Num48z1"/>
    <w:uiPriority w:val="99"/>
    <w:rsid w:val="00FA7DDB"/>
    <w:rPr>
      <w:rFonts w:ascii="Symbol" w:hAnsi="Symbol"/>
    </w:rPr>
  </w:style>
  <w:style w:type="character" w:customStyle="1" w:styleId="WW8Num49z0">
    <w:name w:val="WW8Num49z0"/>
    <w:uiPriority w:val="99"/>
    <w:rsid w:val="00FA7DDB"/>
    <w:rPr>
      <w:rFonts w:ascii="Symbol" w:hAnsi="Symbol"/>
      <w:color w:val="auto"/>
    </w:rPr>
  </w:style>
  <w:style w:type="character" w:customStyle="1" w:styleId="WW8Num49z1">
    <w:name w:val="WW8Num49z1"/>
    <w:uiPriority w:val="99"/>
    <w:rsid w:val="00FA7DDB"/>
    <w:rPr>
      <w:rFonts w:ascii="Courier New" w:hAnsi="Courier New"/>
    </w:rPr>
  </w:style>
  <w:style w:type="character" w:customStyle="1" w:styleId="WW8Num49z2">
    <w:name w:val="WW8Num49z2"/>
    <w:uiPriority w:val="99"/>
    <w:rsid w:val="00FA7DDB"/>
    <w:rPr>
      <w:rFonts w:ascii="Wingdings" w:hAnsi="Wingdings"/>
    </w:rPr>
  </w:style>
  <w:style w:type="character" w:customStyle="1" w:styleId="WW8Num49z3">
    <w:name w:val="WW8Num49z3"/>
    <w:uiPriority w:val="99"/>
    <w:rsid w:val="00FA7DDB"/>
    <w:rPr>
      <w:rFonts w:ascii="Symbol" w:hAnsi="Symbol"/>
    </w:rPr>
  </w:style>
  <w:style w:type="character" w:customStyle="1" w:styleId="WW8Num50z0">
    <w:name w:val="WW8Num50z0"/>
    <w:uiPriority w:val="99"/>
    <w:rsid w:val="00FA7DDB"/>
    <w:rPr>
      <w:rFonts w:ascii="Symbol" w:hAnsi="Symbol"/>
    </w:rPr>
  </w:style>
  <w:style w:type="character" w:customStyle="1" w:styleId="WW8Num51z0">
    <w:name w:val="WW8Num51z0"/>
    <w:uiPriority w:val="99"/>
    <w:rsid w:val="00FA7DDB"/>
    <w:rPr>
      <w:rFonts w:ascii="Arial" w:hAnsi="Arial"/>
    </w:rPr>
  </w:style>
  <w:style w:type="character" w:customStyle="1" w:styleId="WW8Num51z1">
    <w:name w:val="WW8Num51z1"/>
    <w:uiPriority w:val="99"/>
    <w:rsid w:val="00FA7DDB"/>
    <w:rPr>
      <w:rFonts w:ascii="Courier New" w:hAnsi="Courier New"/>
    </w:rPr>
  </w:style>
  <w:style w:type="character" w:customStyle="1" w:styleId="WW8Num51z2">
    <w:name w:val="WW8Num51z2"/>
    <w:uiPriority w:val="99"/>
    <w:rsid w:val="00FA7DDB"/>
    <w:rPr>
      <w:rFonts w:ascii="Wingdings" w:hAnsi="Wingdings"/>
    </w:rPr>
  </w:style>
  <w:style w:type="character" w:customStyle="1" w:styleId="WW8Num51z3">
    <w:name w:val="WW8Num51z3"/>
    <w:uiPriority w:val="99"/>
    <w:rsid w:val="00FA7DDB"/>
    <w:rPr>
      <w:rFonts w:ascii="Symbol" w:hAnsi="Symbol"/>
    </w:rPr>
  </w:style>
  <w:style w:type="character" w:customStyle="1" w:styleId="WW8Num52z0">
    <w:name w:val="WW8Num52z0"/>
    <w:uiPriority w:val="99"/>
    <w:rsid w:val="00FA7DDB"/>
    <w:rPr>
      <w:rFonts w:ascii="Arial" w:eastAsia="SimSun" w:hAnsi="Arial"/>
    </w:rPr>
  </w:style>
  <w:style w:type="character" w:customStyle="1" w:styleId="WW8Num52z1">
    <w:name w:val="WW8Num52z1"/>
    <w:uiPriority w:val="99"/>
    <w:rsid w:val="00FA7DDB"/>
    <w:rPr>
      <w:rFonts w:ascii="Courier New" w:hAnsi="Courier New"/>
    </w:rPr>
  </w:style>
  <w:style w:type="character" w:customStyle="1" w:styleId="WW8Num52z2">
    <w:name w:val="WW8Num52z2"/>
    <w:uiPriority w:val="99"/>
    <w:rsid w:val="00FA7DDB"/>
    <w:rPr>
      <w:rFonts w:ascii="Wingdings" w:hAnsi="Wingdings"/>
    </w:rPr>
  </w:style>
  <w:style w:type="character" w:customStyle="1" w:styleId="WW8Num52z3">
    <w:name w:val="WW8Num52z3"/>
    <w:uiPriority w:val="99"/>
    <w:rsid w:val="00FA7DDB"/>
    <w:rPr>
      <w:rFonts w:ascii="Symbol" w:hAnsi="Symbol"/>
    </w:rPr>
  </w:style>
  <w:style w:type="character" w:customStyle="1" w:styleId="WW8Num53z0">
    <w:name w:val="WW8Num53z0"/>
    <w:uiPriority w:val="99"/>
    <w:rsid w:val="00FA7DDB"/>
    <w:rPr>
      <w:rFonts w:ascii="Symbol" w:hAnsi="Symbol"/>
    </w:rPr>
  </w:style>
  <w:style w:type="character" w:customStyle="1" w:styleId="WW8Num55z0">
    <w:name w:val="WW8Num55z0"/>
    <w:uiPriority w:val="99"/>
    <w:rsid w:val="00FA7DDB"/>
    <w:rPr>
      <w:rFonts w:ascii="Courier New" w:hAnsi="Courier New"/>
    </w:rPr>
  </w:style>
  <w:style w:type="character" w:customStyle="1" w:styleId="WW8Num55z2">
    <w:name w:val="WW8Num55z2"/>
    <w:uiPriority w:val="99"/>
    <w:rsid w:val="00FA7DDB"/>
    <w:rPr>
      <w:rFonts w:ascii="Wingdings" w:hAnsi="Wingdings"/>
    </w:rPr>
  </w:style>
  <w:style w:type="character" w:customStyle="1" w:styleId="WW8Num55z3">
    <w:name w:val="WW8Num55z3"/>
    <w:uiPriority w:val="99"/>
    <w:rsid w:val="00FA7DDB"/>
    <w:rPr>
      <w:rFonts w:ascii="Symbol" w:hAnsi="Symbol"/>
    </w:rPr>
  </w:style>
  <w:style w:type="character" w:customStyle="1" w:styleId="WW8Num56z0">
    <w:name w:val="WW8Num56z0"/>
    <w:uiPriority w:val="99"/>
    <w:rsid w:val="00FA7DDB"/>
    <w:rPr>
      <w:rFonts w:ascii="Arial" w:eastAsia="SimSun" w:hAnsi="Arial"/>
    </w:rPr>
  </w:style>
  <w:style w:type="character" w:customStyle="1" w:styleId="WW8Num56z1">
    <w:name w:val="WW8Num56z1"/>
    <w:uiPriority w:val="99"/>
    <w:rsid w:val="00FA7DDB"/>
    <w:rPr>
      <w:rFonts w:ascii="Courier New" w:hAnsi="Courier New"/>
    </w:rPr>
  </w:style>
  <w:style w:type="character" w:customStyle="1" w:styleId="WW8Num56z2">
    <w:name w:val="WW8Num56z2"/>
    <w:uiPriority w:val="99"/>
    <w:rsid w:val="00FA7DDB"/>
    <w:rPr>
      <w:rFonts w:ascii="Wingdings" w:hAnsi="Wingdings"/>
    </w:rPr>
  </w:style>
  <w:style w:type="character" w:customStyle="1" w:styleId="WW8Num56z3">
    <w:name w:val="WW8Num56z3"/>
    <w:uiPriority w:val="99"/>
    <w:rsid w:val="00FA7DDB"/>
    <w:rPr>
      <w:rFonts w:ascii="Symbol" w:hAnsi="Symbol"/>
    </w:rPr>
  </w:style>
  <w:style w:type="character" w:customStyle="1" w:styleId="WW8Num57z2">
    <w:name w:val="WW8Num57z2"/>
    <w:uiPriority w:val="99"/>
    <w:rsid w:val="00FA7DDB"/>
    <w:rPr>
      <w:rFonts w:ascii="Symbol" w:hAnsi="Symbol"/>
    </w:rPr>
  </w:style>
  <w:style w:type="character" w:customStyle="1" w:styleId="WW8Num58z0">
    <w:name w:val="WW8Num58z0"/>
    <w:uiPriority w:val="99"/>
    <w:rsid w:val="00FA7DDB"/>
    <w:rPr>
      <w:rFonts w:ascii="Symbol" w:hAnsi="Symbol"/>
    </w:rPr>
  </w:style>
  <w:style w:type="character" w:customStyle="1" w:styleId="WW8Num58z1">
    <w:name w:val="WW8Num58z1"/>
    <w:uiPriority w:val="99"/>
    <w:rsid w:val="00FA7DDB"/>
    <w:rPr>
      <w:rFonts w:ascii="Courier New" w:hAnsi="Courier New"/>
    </w:rPr>
  </w:style>
  <w:style w:type="character" w:customStyle="1" w:styleId="WW8Num58z2">
    <w:name w:val="WW8Num58z2"/>
    <w:uiPriority w:val="99"/>
    <w:rsid w:val="00FA7DDB"/>
    <w:rPr>
      <w:rFonts w:ascii="Wingdings" w:hAnsi="Wingdings"/>
    </w:rPr>
  </w:style>
  <w:style w:type="character" w:customStyle="1" w:styleId="WW8Num60z0">
    <w:name w:val="WW8Num60z0"/>
    <w:uiPriority w:val="99"/>
    <w:rsid w:val="00FA7DDB"/>
    <w:rPr>
      <w:rFonts w:ascii="Symbol" w:hAnsi="Symbol"/>
      <w:color w:val="auto"/>
    </w:rPr>
  </w:style>
  <w:style w:type="character" w:customStyle="1" w:styleId="WW8Num60z1">
    <w:name w:val="WW8Num60z1"/>
    <w:uiPriority w:val="99"/>
    <w:rsid w:val="00FA7DDB"/>
    <w:rPr>
      <w:rFonts w:ascii="Courier New" w:hAnsi="Courier New"/>
    </w:rPr>
  </w:style>
  <w:style w:type="character" w:customStyle="1" w:styleId="WW8Num60z2">
    <w:name w:val="WW8Num60z2"/>
    <w:uiPriority w:val="99"/>
    <w:rsid w:val="00FA7DDB"/>
    <w:rPr>
      <w:rFonts w:ascii="Wingdings" w:hAnsi="Wingdings"/>
    </w:rPr>
  </w:style>
  <w:style w:type="character" w:customStyle="1" w:styleId="WW8Num60z3">
    <w:name w:val="WW8Num60z3"/>
    <w:uiPriority w:val="99"/>
    <w:rsid w:val="00FA7DDB"/>
    <w:rPr>
      <w:rFonts w:ascii="Symbol" w:hAnsi="Symbol"/>
    </w:rPr>
  </w:style>
  <w:style w:type="character" w:customStyle="1" w:styleId="WW8Num61z0">
    <w:name w:val="WW8Num61z0"/>
    <w:uiPriority w:val="99"/>
    <w:rsid w:val="00FA7DDB"/>
    <w:rPr>
      <w:rFonts w:ascii="Symbol" w:hAnsi="Symbol"/>
    </w:rPr>
  </w:style>
  <w:style w:type="character" w:customStyle="1" w:styleId="WW8Num61z1">
    <w:name w:val="WW8Num61z1"/>
    <w:uiPriority w:val="99"/>
    <w:rsid w:val="00FA7DDB"/>
    <w:rPr>
      <w:rFonts w:ascii="Courier New" w:hAnsi="Courier New"/>
    </w:rPr>
  </w:style>
  <w:style w:type="character" w:customStyle="1" w:styleId="WW8Num61z2">
    <w:name w:val="WW8Num61z2"/>
    <w:uiPriority w:val="99"/>
    <w:rsid w:val="00FA7DDB"/>
    <w:rPr>
      <w:rFonts w:ascii="Wingdings" w:hAnsi="Wingdings"/>
    </w:rPr>
  </w:style>
  <w:style w:type="character" w:customStyle="1" w:styleId="WW8Num62z1">
    <w:name w:val="WW8Num62z1"/>
    <w:uiPriority w:val="99"/>
    <w:rsid w:val="00FA7DDB"/>
    <w:rPr>
      <w:rFonts w:ascii="Symbol" w:hAnsi="Symbol"/>
      <w:color w:val="auto"/>
    </w:rPr>
  </w:style>
  <w:style w:type="character" w:customStyle="1" w:styleId="WW8Num63z0">
    <w:name w:val="WW8Num63z0"/>
    <w:uiPriority w:val="99"/>
    <w:rsid w:val="00FA7DDB"/>
    <w:rPr>
      <w:rFonts w:ascii="Courier New" w:hAnsi="Courier New"/>
    </w:rPr>
  </w:style>
  <w:style w:type="character" w:customStyle="1" w:styleId="WW8Num64z0">
    <w:name w:val="WW8Num64z0"/>
    <w:uiPriority w:val="99"/>
    <w:rsid w:val="00FA7DDB"/>
    <w:rPr>
      <w:rFonts w:ascii="Symbol" w:hAnsi="Symbol"/>
    </w:rPr>
  </w:style>
  <w:style w:type="character" w:customStyle="1" w:styleId="WW8Num65z0">
    <w:name w:val="WW8Num65z0"/>
    <w:uiPriority w:val="99"/>
    <w:rsid w:val="00FA7DDB"/>
    <w:rPr>
      <w:rFonts w:ascii="Arial" w:eastAsia="SimSun" w:hAnsi="Arial"/>
    </w:rPr>
  </w:style>
  <w:style w:type="character" w:customStyle="1" w:styleId="WW8Num65z1">
    <w:name w:val="WW8Num65z1"/>
    <w:uiPriority w:val="99"/>
    <w:rsid w:val="00FA7DDB"/>
    <w:rPr>
      <w:rFonts w:ascii="Courier New" w:hAnsi="Courier New"/>
    </w:rPr>
  </w:style>
  <w:style w:type="character" w:customStyle="1" w:styleId="WW8Num65z2">
    <w:name w:val="WW8Num65z2"/>
    <w:uiPriority w:val="99"/>
    <w:rsid w:val="00FA7DDB"/>
    <w:rPr>
      <w:rFonts w:ascii="Wingdings" w:hAnsi="Wingdings"/>
    </w:rPr>
  </w:style>
  <w:style w:type="character" w:customStyle="1" w:styleId="WW8Num65z3">
    <w:name w:val="WW8Num65z3"/>
    <w:uiPriority w:val="99"/>
    <w:rsid w:val="00FA7DDB"/>
    <w:rPr>
      <w:rFonts w:ascii="Symbol" w:hAnsi="Symbol"/>
    </w:rPr>
  </w:style>
  <w:style w:type="character" w:customStyle="1" w:styleId="WW8Num66z0">
    <w:name w:val="WW8Num66z0"/>
    <w:uiPriority w:val="99"/>
    <w:rsid w:val="00FA7DDB"/>
    <w:rPr>
      <w:rFonts w:ascii="Courier New" w:hAnsi="Courier New"/>
    </w:rPr>
  </w:style>
  <w:style w:type="character" w:customStyle="1" w:styleId="WW8Num66z1">
    <w:name w:val="WW8Num66z1"/>
    <w:uiPriority w:val="99"/>
    <w:rsid w:val="00FA7DDB"/>
    <w:rPr>
      <w:rFonts w:ascii="Courier New" w:hAnsi="Courier New"/>
    </w:rPr>
  </w:style>
  <w:style w:type="character" w:customStyle="1" w:styleId="WW8Num66z2">
    <w:name w:val="WW8Num66z2"/>
    <w:uiPriority w:val="99"/>
    <w:rsid w:val="00FA7DDB"/>
    <w:rPr>
      <w:rFonts w:ascii="Wingdings" w:hAnsi="Wingdings"/>
    </w:rPr>
  </w:style>
  <w:style w:type="character" w:customStyle="1" w:styleId="WW8Num66z3">
    <w:name w:val="WW8Num66z3"/>
    <w:uiPriority w:val="99"/>
    <w:rsid w:val="00FA7DDB"/>
    <w:rPr>
      <w:rFonts w:ascii="Symbol" w:hAnsi="Symbol"/>
    </w:rPr>
  </w:style>
  <w:style w:type="character" w:customStyle="1" w:styleId="WW8Num67z1">
    <w:name w:val="WW8Num67z1"/>
    <w:uiPriority w:val="99"/>
    <w:rsid w:val="00FA7DDB"/>
    <w:rPr>
      <w:rFonts w:ascii="Symbol" w:hAnsi="Symbol"/>
    </w:rPr>
  </w:style>
  <w:style w:type="character" w:customStyle="1" w:styleId="WW8Num68z0">
    <w:name w:val="WW8Num68z0"/>
    <w:uiPriority w:val="99"/>
    <w:rsid w:val="00FA7DDB"/>
    <w:rPr>
      <w:rFonts w:ascii="Symbol" w:hAnsi="Symbol"/>
    </w:rPr>
  </w:style>
  <w:style w:type="character" w:customStyle="1" w:styleId="WW8Num70z0">
    <w:name w:val="WW8Num70z0"/>
    <w:uiPriority w:val="99"/>
    <w:rsid w:val="00FA7DDB"/>
    <w:rPr>
      <w:rFonts w:ascii="Symbol" w:hAnsi="Symbol"/>
    </w:rPr>
  </w:style>
  <w:style w:type="character" w:customStyle="1" w:styleId="WW8Num70z1">
    <w:name w:val="WW8Num70z1"/>
    <w:uiPriority w:val="99"/>
    <w:rsid w:val="00FA7DDB"/>
    <w:rPr>
      <w:rFonts w:ascii="Courier New" w:hAnsi="Courier New"/>
    </w:rPr>
  </w:style>
  <w:style w:type="character" w:customStyle="1" w:styleId="WW8Num70z2">
    <w:name w:val="WW8Num70z2"/>
    <w:uiPriority w:val="99"/>
    <w:rsid w:val="00FA7DDB"/>
    <w:rPr>
      <w:rFonts w:ascii="Wingdings" w:hAnsi="Wingdings"/>
    </w:rPr>
  </w:style>
  <w:style w:type="character" w:customStyle="1" w:styleId="WW8Num74z0">
    <w:name w:val="WW8Num74z0"/>
    <w:uiPriority w:val="99"/>
    <w:rsid w:val="00FA7DDB"/>
    <w:rPr>
      <w:rFonts w:ascii="Symbol" w:hAnsi="Symbol"/>
    </w:rPr>
  </w:style>
  <w:style w:type="character" w:customStyle="1" w:styleId="WW8Num74z1">
    <w:name w:val="WW8Num74z1"/>
    <w:uiPriority w:val="99"/>
    <w:rsid w:val="00FA7DDB"/>
    <w:rPr>
      <w:rFonts w:ascii="Arial" w:eastAsia="SimSun" w:hAnsi="Arial"/>
    </w:rPr>
  </w:style>
  <w:style w:type="character" w:customStyle="1" w:styleId="WW8Num74z2">
    <w:name w:val="WW8Num74z2"/>
    <w:uiPriority w:val="99"/>
    <w:rsid w:val="00FA7DDB"/>
    <w:rPr>
      <w:rFonts w:ascii="Wingdings" w:hAnsi="Wingdings"/>
    </w:rPr>
  </w:style>
  <w:style w:type="character" w:customStyle="1" w:styleId="WW8Num74z4">
    <w:name w:val="WW8Num74z4"/>
    <w:uiPriority w:val="99"/>
    <w:rsid w:val="00FA7DDB"/>
    <w:rPr>
      <w:rFonts w:ascii="Courier New" w:hAnsi="Courier New"/>
    </w:rPr>
  </w:style>
  <w:style w:type="character" w:customStyle="1" w:styleId="WW8Num75z0">
    <w:name w:val="WW8Num75z0"/>
    <w:uiPriority w:val="99"/>
    <w:rsid w:val="00FA7DDB"/>
    <w:rPr>
      <w:rFonts w:ascii="Symbol" w:hAnsi="Symbol"/>
    </w:rPr>
  </w:style>
  <w:style w:type="character" w:customStyle="1" w:styleId="WW8Num76z0">
    <w:name w:val="WW8Num76z0"/>
    <w:uiPriority w:val="99"/>
    <w:rsid w:val="00FA7DDB"/>
    <w:rPr>
      <w:rFonts w:ascii="Symbol" w:hAnsi="Symbol"/>
      <w:color w:val="auto"/>
    </w:rPr>
  </w:style>
  <w:style w:type="character" w:customStyle="1" w:styleId="WW8Num76z1">
    <w:name w:val="WW8Num76z1"/>
    <w:uiPriority w:val="99"/>
    <w:rsid w:val="00FA7DDB"/>
    <w:rPr>
      <w:rFonts w:ascii="Courier New" w:hAnsi="Courier New"/>
    </w:rPr>
  </w:style>
  <w:style w:type="character" w:customStyle="1" w:styleId="WW8Num76z2">
    <w:name w:val="WW8Num76z2"/>
    <w:uiPriority w:val="99"/>
    <w:rsid w:val="00FA7DDB"/>
    <w:rPr>
      <w:rFonts w:ascii="Wingdings" w:hAnsi="Wingdings"/>
      <w:color w:val="auto"/>
    </w:rPr>
  </w:style>
  <w:style w:type="character" w:customStyle="1" w:styleId="WW8Num76z5">
    <w:name w:val="WW8Num76z5"/>
    <w:uiPriority w:val="99"/>
    <w:rsid w:val="00FA7DDB"/>
    <w:rPr>
      <w:rFonts w:ascii="Wingdings" w:hAnsi="Wingdings"/>
    </w:rPr>
  </w:style>
  <w:style w:type="character" w:customStyle="1" w:styleId="WW8Num76z6">
    <w:name w:val="WW8Num76z6"/>
    <w:uiPriority w:val="99"/>
    <w:rsid w:val="00FA7DDB"/>
    <w:rPr>
      <w:rFonts w:ascii="Symbol" w:hAnsi="Symbol"/>
    </w:rPr>
  </w:style>
  <w:style w:type="character" w:customStyle="1" w:styleId="WW8Num77z0">
    <w:name w:val="WW8Num77z0"/>
    <w:uiPriority w:val="99"/>
    <w:rsid w:val="00FA7DDB"/>
    <w:rPr>
      <w:rFonts w:ascii="Symbol" w:hAnsi="Symbol"/>
    </w:rPr>
  </w:style>
  <w:style w:type="character" w:customStyle="1" w:styleId="WW8Num79z3">
    <w:name w:val="WW8Num79z3"/>
    <w:uiPriority w:val="99"/>
    <w:rsid w:val="00FA7DDB"/>
    <w:rPr>
      <w:rFonts w:ascii="Times New Roman" w:hAnsi="Times New Roman"/>
    </w:rPr>
  </w:style>
  <w:style w:type="character" w:customStyle="1" w:styleId="WW8Num80z0">
    <w:name w:val="WW8Num80z0"/>
    <w:uiPriority w:val="99"/>
    <w:rsid w:val="00FA7DDB"/>
    <w:rPr>
      <w:rFonts w:ascii="Symbol" w:hAnsi="Symbol"/>
    </w:rPr>
  </w:style>
  <w:style w:type="character" w:customStyle="1" w:styleId="WW8Num80z1">
    <w:name w:val="WW8Num80z1"/>
    <w:uiPriority w:val="99"/>
    <w:rsid w:val="00FA7DDB"/>
    <w:rPr>
      <w:rFonts w:ascii="Courier New" w:hAnsi="Courier New"/>
    </w:rPr>
  </w:style>
  <w:style w:type="character" w:customStyle="1" w:styleId="WW8Num80z2">
    <w:name w:val="WW8Num80z2"/>
    <w:uiPriority w:val="99"/>
    <w:rsid w:val="00FA7DDB"/>
    <w:rPr>
      <w:rFonts w:ascii="Wingdings" w:hAnsi="Wingdings"/>
    </w:rPr>
  </w:style>
  <w:style w:type="character" w:customStyle="1" w:styleId="WW8Num81z0">
    <w:name w:val="WW8Num81z0"/>
    <w:uiPriority w:val="99"/>
    <w:rsid w:val="00FA7DDB"/>
    <w:rPr>
      <w:rFonts w:ascii="Symbol" w:hAnsi="Symbol"/>
    </w:rPr>
  </w:style>
  <w:style w:type="character" w:customStyle="1" w:styleId="WW8Num81z1">
    <w:name w:val="WW8Num81z1"/>
    <w:uiPriority w:val="99"/>
    <w:rsid w:val="00FA7DDB"/>
    <w:rPr>
      <w:rFonts w:ascii="Courier New" w:hAnsi="Courier New"/>
    </w:rPr>
  </w:style>
  <w:style w:type="character" w:customStyle="1" w:styleId="WW8Num81z2">
    <w:name w:val="WW8Num81z2"/>
    <w:uiPriority w:val="99"/>
    <w:rsid w:val="00FA7DDB"/>
    <w:rPr>
      <w:rFonts w:ascii="Wingdings" w:hAnsi="Wingdings"/>
    </w:rPr>
  </w:style>
  <w:style w:type="character" w:customStyle="1" w:styleId="WW8Num82z0">
    <w:name w:val="WW8Num82z0"/>
    <w:uiPriority w:val="99"/>
    <w:rsid w:val="00FA7DDB"/>
    <w:rPr>
      <w:rFonts w:ascii="Courier New" w:hAnsi="Courier New"/>
    </w:rPr>
  </w:style>
  <w:style w:type="character" w:customStyle="1" w:styleId="WW8Num82z2">
    <w:name w:val="WW8Num82z2"/>
    <w:uiPriority w:val="99"/>
    <w:rsid w:val="00FA7DDB"/>
    <w:rPr>
      <w:rFonts w:ascii="Wingdings" w:hAnsi="Wingdings"/>
    </w:rPr>
  </w:style>
  <w:style w:type="character" w:customStyle="1" w:styleId="WW8Num82z3">
    <w:name w:val="WW8Num82z3"/>
    <w:uiPriority w:val="99"/>
    <w:rsid w:val="00FA7DDB"/>
    <w:rPr>
      <w:rFonts w:ascii="Symbol" w:hAnsi="Symbol"/>
    </w:rPr>
  </w:style>
  <w:style w:type="character" w:customStyle="1" w:styleId="WW8Num83z0">
    <w:name w:val="WW8Num83z0"/>
    <w:uiPriority w:val="99"/>
    <w:rsid w:val="00FA7DDB"/>
    <w:rPr>
      <w:rFonts w:ascii="Courier New" w:hAnsi="Courier New"/>
    </w:rPr>
  </w:style>
  <w:style w:type="character" w:customStyle="1" w:styleId="WW8Num83z2">
    <w:name w:val="WW8Num83z2"/>
    <w:uiPriority w:val="99"/>
    <w:rsid w:val="00FA7DDB"/>
    <w:rPr>
      <w:rFonts w:ascii="Wingdings" w:hAnsi="Wingdings"/>
    </w:rPr>
  </w:style>
  <w:style w:type="character" w:customStyle="1" w:styleId="WW8Num83z3">
    <w:name w:val="WW8Num83z3"/>
    <w:uiPriority w:val="99"/>
    <w:rsid w:val="00FA7DDB"/>
    <w:rPr>
      <w:rFonts w:ascii="Symbol" w:hAnsi="Symbol"/>
    </w:rPr>
  </w:style>
  <w:style w:type="character" w:customStyle="1" w:styleId="WW8Num84z0">
    <w:name w:val="WW8Num84z0"/>
    <w:uiPriority w:val="99"/>
    <w:rsid w:val="00FA7DDB"/>
    <w:rPr>
      <w:rFonts w:ascii="Courier New" w:hAnsi="Courier New"/>
    </w:rPr>
  </w:style>
  <w:style w:type="character" w:customStyle="1" w:styleId="WW8Num84z2">
    <w:name w:val="WW8Num84z2"/>
    <w:uiPriority w:val="99"/>
    <w:rsid w:val="00FA7DDB"/>
    <w:rPr>
      <w:rFonts w:ascii="Wingdings" w:hAnsi="Wingdings"/>
    </w:rPr>
  </w:style>
  <w:style w:type="character" w:customStyle="1" w:styleId="WW8Num84z3">
    <w:name w:val="WW8Num84z3"/>
    <w:uiPriority w:val="99"/>
    <w:rsid w:val="00FA7DDB"/>
    <w:rPr>
      <w:rFonts w:ascii="Symbol" w:hAnsi="Symbol"/>
    </w:rPr>
  </w:style>
  <w:style w:type="character" w:customStyle="1" w:styleId="WW8Num85z0">
    <w:name w:val="WW8Num85z0"/>
    <w:uiPriority w:val="99"/>
    <w:rsid w:val="00FA7DDB"/>
    <w:rPr>
      <w:rFonts w:ascii="Symbol" w:hAnsi="Symbol"/>
    </w:rPr>
  </w:style>
  <w:style w:type="character" w:customStyle="1" w:styleId="WW8Num85z1">
    <w:name w:val="WW8Num85z1"/>
    <w:uiPriority w:val="99"/>
    <w:rsid w:val="00FA7DDB"/>
    <w:rPr>
      <w:rFonts w:ascii="Courier New" w:hAnsi="Courier New"/>
    </w:rPr>
  </w:style>
  <w:style w:type="character" w:customStyle="1" w:styleId="WW8Num85z2">
    <w:name w:val="WW8Num85z2"/>
    <w:uiPriority w:val="99"/>
    <w:rsid w:val="00FA7DDB"/>
    <w:rPr>
      <w:rFonts w:ascii="Wingdings" w:hAnsi="Wingdings"/>
    </w:rPr>
  </w:style>
  <w:style w:type="character" w:customStyle="1" w:styleId="WW8Num86z0">
    <w:name w:val="WW8Num86z0"/>
    <w:uiPriority w:val="99"/>
    <w:rsid w:val="00FA7DDB"/>
    <w:rPr>
      <w:rFonts w:ascii="Symbol" w:hAnsi="Symbol"/>
    </w:rPr>
  </w:style>
  <w:style w:type="character" w:customStyle="1" w:styleId="WW8Num86z1">
    <w:name w:val="WW8Num86z1"/>
    <w:uiPriority w:val="99"/>
    <w:rsid w:val="00FA7DDB"/>
    <w:rPr>
      <w:rFonts w:ascii="Courier New" w:hAnsi="Courier New"/>
    </w:rPr>
  </w:style>
  <w:style w:type="character" w:customStyle="1" w:styleId="WW8Num86z2">
    <w:name w:val="WW8Num86z2"/>
    <w:uiPriority w:val="99"/>
    <w:rsid w:val="00FA7DDB"/>
    <w:rPr>
      <w:rFonts w:ascii="Wingdings" w:hAnsi="Wingdings"/>
    </w:rPr>
  </w:style>
  <w:style w:type="character" w:customStyle="1" w:styleId="WW8Num87z0">
    <w:name w:val="WW8Num87z0"/>
    <w:uiPriority w:val="99"/>
    <w:rsid w:val="00FA7DDB"/>
    <w:rPr>
      <w:rFonts w:ascii="Symbol" w:hAnsi="Symbol"/>
    </w:rPr>
  </w:style>
  <w:style w:type="character" w:customStyle="1" w:styleId="WW8Num87z1">
    <w:name w:val="WW8Num87z1"/>
    <w:uiPriority w:val="99"/>
    <w:rsid w:val="00FA7DDB"/>
    <w:rPr>
      <w:rFonts w:ascii="Courier New" w:hAnsi="Courier New"/>
    </w:rPr>
  </w:style>
  <w:style w:type="character" w:customStyle="1" w:styleId="WW8Num87z2">
    <w:name w:val="WW8Num87z2"/>
    <w:uiPriority w:val="99"/>
    <w:rsid w:val="00FA7DDB"/>
    <w:rPr>
      <w:rFonts w:ascii="Wingdings" w:hAnsi="Wingdings"/>
    </w:rPr>
  </w:style>
  <w:style w:type="character" w:customStyle="1" w:styleId="WW8Num88z0">
    <w:name w:val="WW8Num88z0"/>
    <w:uiPriority w:val="99"/>
    <w:rsid w:val="00FA7DDB"/>
    <w:rPr>
      <w:rFonts w:ascii="Symbol" w:hAnsi="Symbol"/>
      <w:color w:val="auto"/>
    </w:rPr>
  </w:style>
  <w:style w:type="character" w:customStyle="1" w:styleId="WW8Num88z1">
    <w:name w:val="WW8Num88z1"/>
    <w:uiPriority w:val="99"/>
    <w:rsid w:val="00FA7DDB"/>
    <w:rPr>
      <w:rFonts w:ascii="Courier New" w:hAnsi="Courier New"/>
    </w:rPr>
  </w:style>
  <w:style w:type="character" w:customStyle="1" w:styleId="WW8Num88z2">
    <w:name w:val="WW8Num88z2"/>
    <w:uiPriority w:val="99"/>
    <w:rsid w:val="00FA7DDB"/>
    <w:rPr>
      <w:rFonts w:ascii="Wingdings" w:hAnsi="Wingdings"/>
      <w:color w:val="auto"/>
    </w:rPr>
  </w:style>
  <w:style w:type="character" w:customStyle="1" w:styleId="WW8Num88z5">
    <w:name w:val="WW8Num88z5"/>
    <w:uiPriority w:val="99"/>
    <w:rsid w:val="00FA7DDB"/>
    <w:rPr>
      <w:rFonts w:ascii="Wingdings" w:hAnsi="Wingdings"/>
    </w:rPr>
  </w:style>
  <w:style w:type="character" w:customStyle="1" w:styleId="WW8Num88z6">
    <w:name w:val="WW8Num88z6"/>
    <w:uiPriority w:val="99"/>
    <w:rsid w:val="00FA7DDB"/>
    <w:rPr>
      <w:rFonts w:ascii="Symbol" w:hAnsi="Symbol"/>
    </w:rPr>
  </w:style>
  <w:style w:type="character" w:customStyle="1" w:styleId="WW8Num90z0">
    <w:name w:val="WW8Num90z0"/>
    <w:uiPriority w:val="99"/>
    <w:rsid w:val="00FA7DDB"/>
    <w:rPr>
      <w:rFonts w:ascii="Arial" w:eastAsia="SimSun" w:hAnsi="Arial"/>
    </w:rPr>
  </w:style>
  <w:style w:type="character" w:customStyle="1" w:styleId="WW8Num90z1">
    <w:name w:val="WW8Num90z1"/>
    <w:uiPriority w:val="99"/>
    <w:rsid w:val="00FA7DDB"/>
    <w:rPr>
      <w:rFonts w:ascii="Courier New" w:hAnsi="Courier New"/>
    </w:rPr>
  </w:style>
  <w:style w:type="character" w:customStyle="1" w:styleId="WW8Num90z2">
    <w:name w:val="WW8Num90z2"/>
    <w:uiPriority w:val="99"/>
    <w:rsid w:val="00FA7DDB"/>
    <w:rPr>
      <w:rFonts w:ascii="Wingdings" w:hAnsi="Wingdings"/>
    </w:rPr>
  </w:style>
  <w:style w:type="character" w:customStyle="1" w:styleId="WW8Num90z3">
    <w:name w:val="WW8Num90z3"/>
    <w:uiPriority w:val="99"/>
    <w:rsid w:val="00FA7DDB"/>
    <w:rPr>
      <w:rFonts w:ascii="Symbol" w:hAnsi="Symbol"/>
    </w:rPr>
  </w:style>
  <w:style w:type="character" w:customStyle="1" w:styleId="WW8Num91z1">
    <w:name w:val="WW8Num91z1"/>
    <w:uiPriority w:val="99"/>
    <w:rsid w:val="00FA7DDB"/>
    <w:rPr>
      <w:b/>
    </w:rPr>
  </w:style>
  <w:style w:type="character" w:customStyle="1" w:styleId="WW8Num93z0">
    <w:name w:val="WW8Num93z0"/>
    <w:uiPriority w:val="99"/>
    <w:rsid w:val="00FA7DDB"/>
    <w:rPr>
      <w:sz w:val="26"/>
    </w:rPr>
  </w:style>
  <w:style w:type="character" w:customStyle="1" w:styleId="WW8Num94z1">
    <w:name w:val="WW8Num94z1"/>
    <w:uiPriority w:val="99"/>
    <w:rsid w:val="00FA7DDB"/>
    <w:rPr>
      <w:rFonts w:ascii="Courier New" w:hAnsi="Courier New"/>
    </w:rPr>
  </w:style>
  <w:style w:type="character" w:customStyle="1" w:styleId="WW8Num94z2">
    <w:name w:val="WW8Num94z2"/>
    <w:uiPriority w:val="99"/>
    <w:rsid w:val="00FA7DDB"/>
    <w:rPr>
      <w:rFonts w:ascii="Wingdings" w:hAnsi="Wingdings"/>
    </w:rPr>
  </w:style>
  <w:style w:type="character" w:customStyle="1" w:styleId="WW8Num94z3">
    <w:name w:val="WW8Num94z3"/>
    <w:uiPriority w:val="99"/>
    <w:rsid w:val="00FA7DDB"/>
    <w:rPr>
      <w:rFonts w:ascii="Symbol" w:hAnsi="Symbol"/>
    </w:rPr>
  </w:style>
  <w:style w:type="character" w:customStyle="1" w:styleId="WW8Num95z0">
    <w:name w:val="WW8Num95z0"/>
    <w:uiPriority w:val="99"/>
    <w:rsid w:val="00FA7DDB"/>
    <w:rPr>
      <w:rFonts w:ascii="Symbol" w:hAnsi="Symbol"/>
    </w:rPr>
  </w:style>
  <w:style w:type="character" w:customStyle="1" w:styleId="WW8Num97z0">
    <w:name w:val="WW8Num97z0"/>
    <w:uiPriority w:val="99"/>
    <w:rsid w:val="00FA7DDB"/>
    <w:rPr>
      <w:rFonts w:ascii="Symbol" w:hAnsi="Symbol"/>
    </w:rPr>
  </w:style>
  <w:style w:type="character" w:customStyle="1" w:styleId="WW8Num97z1">
    <w:name w:val="WW8Num97z1"/>
    <w:uiPriority w:val="99"/>
    <w:rsid w:val="00FA7DDB"/>
    <w:rPr>
      <w:rFonts w:ascii="Courier New" w:hAnsi="Courier New"/>
    </w:rPr>
  </w:style>
  <w:style w:type="character" w:customStyle="1" w:styleId="WW8Num97z2">
    <w:name w:val="WW8Num97z2"/>
    <w:uiPriority w:val="99"/>
    <w:rsid w:val="00FA7DDB"/>
    <w:rPr>
      <w:rFonts w:ascii="Wingdings" w:hAnsi="Wingdings"/>
    </w:rPr>
  </w:style>
  <w:style w:type="character" w:customStyle="1" w:styleId="WW8Num98z0">
    <w:name w:val="WW8Num98z0"/>
    <w:uiPriority w:val="99"/>
    <w:rsid w:val="00FA7DDB"/>
    <w:rPr>
      <w:rFonts w:ascii="Symbol" w:hAnsi="Symbol"/>
    </w:rPr>
  </w:style>
  <w:style w:type="character" w:customStyle="1" w:styleId="WW8Num98z1">
    <w:name w:val="WW8Num98z1"/>
    <w:uiPriority w:val="99"/>
    <w:rsid w:val="00FA7DDB"/>
    <w:rPr>
      <w:rFonts w:ascii="Courier New" w:hAnsi="Courier New"/>
    </w:rPr>
  </w:style>
  <w:style w:type="character" w:customStyle="1" w:styleId="WW8Num98z2">
    <w:name w:val="WW8Num98z2"/>
    <w:uiPriority w:val="99"/>
    <w:rsid w:val="00FA7DDB"/>
    <w:rPr>
      <w:rFonts w:ascii="Wingdings" w:hAnsi="Wingdings"/>
    </w:rPr>
  </w:style>
  <w:style w:type="character" w:customStyle="1" w:styleId="WW8Num99z0">
    <w:name w:val="WW8Num99z0"/>
    <w:uiPriority w:val="99"/>
    <w:rsid w:val="00FA7DDB"/>
    <w:rPr>
      <w:rFonts w:ascii="Symbol" w:hAnsi="Symbol"/>
    </w:rPr>
  </w:style>
  <w:style w:type="character" w:customStyle="1" w:styleId="WW8Num99z1">
    <w:name w:val="WW8Num99z1"/>
    <w:uiPriority w:val="99"/>
    <w:rsid w:val="00FA7DDB"/>
    <w:rPr>
      <w:rFonts w:ascii="Courier New" w:hAnsi="Courier New"/>
    </w:rPr>
  </w:style>
  <w:style w:type="character" w:customStyle="1" w:styleId="WW8Num99z2">
    <w:name w:val="WW8Num99z2"/>
    <w:uiPriority w:val="99"/>
    <w:rsid w:val="00FA7DDB"/>
    <w:rPr>
      <w:rFonts w:ascii="Wingdings" w:hAnsi="Wingdings"/>
    </w:rPr>
  </w:style>
  <w:style w:type="character" w:customStyle="1" w:styleId="WW8Num100z1">
    <w:name w:val="WW8Num100z1"/>
    <w:uiPriority w:val="99"/>
    <w:rsid w:val="00FA7DDB"/>
    <w:rPr>
      <w:rFonts w:ascii="Symbol" w:hAnsi="Symbol"/>
      <w:color w:val="auto"/>
    </w:rPr>
  </w:style>
  <w:style w:type="character" w:customStyle="1" w:styleId="WW8Num101z0">
    <w:name w:val="WW8Num101z0"/>
    <w:uiPriority w:val="99"/>
    <w:rsid w:val="00FA7DDB"/>
    <w:rPr>
      <w:rFonts w:ascii="Courier New" w:hAnsi="Courier New"/>
    </w:rPr>
  </w:style>
  <w:style w:type="character" w:customStyle="1" w:styleId="WW8Num101z2">
    <w:name w:val="WW8Num101z2"/>
    <w:uiPriority w:val="99"/>
    <w:rsid w:val="00FA7DDB"/>
    <w:rPr>
      <w:rFonts w:ascii="Wingdings" w:hAnsi="Wingdings"/>
    </w:rPr>
  </w:style>
  <w:style w:type="character" w:customStyle="1" w:styleId="WW8Num101z3">
    <w:name w:val="WW8Num101z3"/>
    <w:uiPriority w:val="99"/>
    <w:rsid w:val="00FA7DDB"/>
    <w:rPr>
      <w:rFonts w:ascii="Symbol" w:hAnsi="Symbol"/>
    </w:rPr>
  </w:style>
  <w:style w:type="character" w:customStyle="1" w:styleId="WW8Num102z0">
    <w:name w:val="WW8Num102z0"/>
    <w:uiPriority w:val="99"/>
    <w:rsid w:val="00FA7DDB"/>
    <w:rPr>
      <w:rFonts w:ascii="Symbol" w:hAnsi="Symbol"/>
    </w:rPr>
  </w:style>
  <w:style w:type="character" w:customStyle="1" w:styleId="WW8Num102z1">
    <w:name w:val="WW8Num102z1"/>
    <w:uiPriority w:val="99"/>
    <w:rsid w:val="00FA7DDB"/>
    <w:rPr>
      <w:rFonts w:ascii="Courier New" w:hAnsi="Courier New"/>
    </w:rPr>
  </w:style>
  <w:style w:type="character" w:customStyle="1" w:styleId="WW8Num102z2">
    <w:name w:val="WW8Num102z2"/>
    <w:uiPriority w:val="99"/>
    <w:rsid w:val="00FA7DDB"/>
    <w:rPr>
      <w:rFonts w:ascii="Wingdings" w:hAnsi="Wingdings"/>
    </w:rPr>
  </w:style>
  <w:style w:type="character" w:customStyle="1" w:styleId="WW8Num104z0">
    <w:name w:val="WW8Num104z0"/>
    <w:uiPriority w:val="99"/>
    <w:rsid w:val="00FA7DDB"/>
    <w:rPr>
      <w:rFonts w:ascii="Courier New" w:hAnsi="Courier New"/>
    </w:rPr>
  </w:style>
  <w:style w:type="character" w:customStyle="1" w:styleId="WW8Num104z2">
    <w:name w:val="WW8Num104z2"/>
    <w:uiPriority w:val="99"/>
    <w:rsid w:val="00FA7DDB"/>
    <w:rPr>
      <w:rFonts w:ascii="Wingdings" w:hAnsi="Wingdings"/>
    </w:rPr>
  </w:style>
  <w:style w:type="character" w:customStyle="1" w:styleId="WW8Num104z3">
    <w:name w:val="WW8Num104z3"/>
    <w:uiPriority w:val="99"/>
    <w:rsid w:val="00FA7DDB"/>
    <w:rPr>
      <w:rFonts w:ascii="Symbol" w:hAnsi="Symbol"/>
    </w:rPr>
  </w:style>
  <w:style w:type="character" w:customStyle="1" w:styleId="WW8Num105z0">
    <w:name w:val="WW8Num105z0"/>
    <w:uiPriority w:val="99"/>
    <w:rsid w:val="00FA7DDB"/>
    <w:rPr>
      <w:rFonts w:ascii="Courier New" w:hAnsi="Courier New"/>
    </w:rPr>
  </w:style>
  <w:style w:type="character" w:customStyle="1" w:styleId="WW8Num105z2">
    <w:name w:val="WW8Num105z2"/>
    <w:uiPriority w:val="99"/>
    <w:rsid w:val="00FA7DDB"/>
    <w:rPr>
      <w:rFonts w:ascii="Wingdings" w:hAnsi="Wingdings"/>
    </w:rPr>
  </w:style>
  <w:style w:type="character" w:customStyle="1" w:styleId="WW8Num105z3">
    <w:name w:val="WW8Num105z3"/>
    <w:uiPriority w:val="99"/>
    <w:rsid w:val="00FA7DDB"/>
    <w:rPr>
      <w:rFonts w:ascii="Symbol" w:hAnsi="Symbol"/>
    </w:rPr>
  </w:style>
  <w:style w:type="character" w:customStyle="1" w:styleId="WW8Num107z0">
    <w:name w:val="WW8Num107z0"/>
    <w:uiPriority w:val="99"/>
    <w:rsid w:val="00FA7DDB"/>
    <w:rPr>
      <w:rFonts w:ascii="Symbol" w:hAnsi="Symbol"/>
    </w:rPr>
  </w:style>
  <w:style w:type="character" w:customStyle="1" w:styleId="WW8Num107z1">
    <w:name w:val="WW8Num107z1"/>
    <w:uiPriority w:val="99"/>
    <w:rsid w:val="00FA7DDB"/>
    <w:rPr>
      <w:rFonts w:ascii="Courier New" w:hAnsi="Courier New"/>
    </w:rPr>
  </w:style>
  <w:style w:type="character" w:customStyle="1" w:styleId="WW8Num107z2">
    <w:name w:val="WW8Num107z2"/>
    <w:uiPriority w:val="99"/>
    <w:rsid w:val="00FA7DDB"/>
    <w:rPr>
      <w:rFonts w:ascii="Wingdings" w:hAnsi="Wingdings"/>
    </w:rPr>
  </w:style>
  <w:style w:type="character" w:customStyle="1" w:styleId="WW8Num108z0">
    <w:name w:val="WW8Num108z0"/>
    <w:uiPriority w:val="99"/>
    <w:rsid w:val="00FA7DDB"/>
    <w:rPr>
      <w:rFonts w:ascii="Arial" w:eastAsia="SimSun" w:hAnsi="Arial"/>
    </w:rPr>
  </w:style>
  <w:style w:type="character" w:customStyle="1" w:styleId="WW8Num108z1">
    <w:name w:val="WW8Num108z1"/>
    <w:uiPriority w:val="99"/>
    <w:rsid w:val="00FA7DDB"/>
    <w:rPr>
      <w:rFonts w:ascii="Courier New" w:hAnsi="Courier New"/>
    </w:rPr>
  </w:style>
  <w:style w:type="character" w:customStyle="1" w:styleId="WW8Num108z2">
    <w:name w:val="WW8Num108z2"/>
    <w:uiPriority w:val="99"/>
    <w:rsid w:val="00FA7DDB"/>
    <w:rPr>
      <w:rFonts w:ascii="Wingdings" w:hAnsi="Wingdings"/>
    </w:rPr>
  </w:style>
  <w:style w:type="character" w:customStyle="1" w:styleId="WW8Num108z3">
    <w:name w:val="WW8Num108z3"/>
    <w:uiPriority w:val="99"/>
    <w:rsid w:val="00FA7DDB"/>
    <w:rPr>
      <w:rFonts w:ascii="Symbol" w:hAnsi="Symbol"/>
    </w:rPr>
  </w:style>
  <w:style w:type="character" w:customStyle="1" w:styleId="WW8Num109z0">
    <w:name w:val="WW8Num109z0"/>
    <w:uiPriority w:val="99"/>
    <w:rsid w:val="00FA7DDB"/>
    <w:rPr>
      <w:rFonts w:ascii="Symbol" w:hAnsi="Symbol"/>
    </w:rPr>
  </w:style>
  <w:style w:type="character" w:customStyle="1" w:styleId="WW8Num109z1">
    <w:name w:val="WW8Num109z1"/>
    <w:uiPriority w:val="99"/>
    <w:rsid w:val="00FA7DDB"/>
    <w:rPr>
      <w:rFonts w:ascii="Courier New" w:hAnsi="Courier New"/>
    </w:rPr>
  </w:style>
  <w:style w:type="character" w:customStyle="1" w:styleId="WW8Num109z2">
    <w:name w:val="WW8Num109z2"/>
    <w:uiPriority w:val="99"/>
    <w:rsid w:val="00FA7DDB"/>
    <w:rPr>
      <w:rFonts w:ascii="Wingdings" w:hAnsi="Wingdings"/>
    </w:rPr>
  </w:style>
  <w:style w:type="character" w:customStyle="1" w:styleId="WW8Num110z1">
    <w:name w:val="WW8Num110z1"/>
    <w:uiPriority w:val="99"/>
    <w:rsid w:val="00FA7DDB"/>
    <w:rPr>
      <w:rFonts w:ascii="Symbol" w:hAnsi="Symbol"/>
    </w:rPr>
  </w:style>
  <w:style w:type="character" w:customStyle="1" w:styleId="WW8Num111z0">
    <w:name w:val="WW8Num111z0"/>
    <w:uiPriority w:val="99"/>
    <w:rsid w:val="00FA7DDB"/>
    <w:rPr>
      <w:rFonts w:ascii="Symbol" w:hAnsi="Symbol"/>
    </w:rPr>
  </w:style>
  <w:style w:type="character" w:customStyle="1" w:styleId="WW8Num112z0">
    <w:name w:val="WW8Num112z0"/>
    <w:uiPriority w:val="99"/>
    <w:rsid w:val="00FA7DDB"/>
    <w:rPr>
      <w:rFonts w:ascii="Symbol" w:hAnsi="Symbol"/>
    </w:rPr>
  </w:style>
  <w:style w:type="character" w:customStyle="1" w:styleId="WW8Num112z1">
    <w:name w:val="WW8Num112z1"/>
    <w:uiPriority w:val="99"/>
    <w:rsid w:val="00FA7DDB"/>
    <w:rPr>
      <w:rFonts w:ascii="Courier New" w:hAnsi="Courier New"/>
    </w:rPr>
  </w:style>
  <w:style w:type="character" w:customStyle="1" w:styleId="WW8Num112z2">
    <w:name w:val="WW8Num112z2"/>
    <w:uiPriority w:val="99"/>
    <w:rsid w:val="00FA7DDB"/>
    <w:rPr>
      <w:rFonts w:ascii="Wingdings" w:hAnsi="Wingdings"/>
    </w:rPr>
  </w:style>
  <w:style w:type="character" w:customStyle="1" w:styleId="WW8Num113z0">
    <w:name w:val="WW8Num113z0"/>
    <w:uiPriority w:val="99"/>
    <w:rsid w:val="00FA7DDB"/>
    <w:rPr>
      <w:rFonts w:ascii="Courier New" w:hAnsi="Courier New"/>
    </w:rPr>
  </w:style>
  <w:style w:type="character" w:customStyle="1" w:styleId="WW8Num113z2">
    <w:name w:val="WW8Num113z2"/>
    <w:uiPriority w:val="99"/>
    <w:rsid w:val="00FA7DDB"/>
    <w:rPr>
      <w:rFonts w:ascii="Wingdings" w:hAnsi="Wingdings"/>
    </w:rPr>
  </w:style>
  <w:style w:type="character" w:customStyle="1" w:styleId="WW8Num113z3">
    <w:name w:val="WW8Num113z3"/>
    <w:uiPriority w:val="99"/>
    <w:rsid w:val="00FA7DDB"/>
    <w:rPr>
      <w:rFonts w:ascii="Symbol" w:hAnsi="Symbol"/>
    </w:rPr>
  </w:style>
  <w:style w:type="character" w:customStyle="1" w:styleId="WW8Num114z0">
    <w:name w:val="WW8Num114z0"/>
    <w:uiPriority w:val="99"/>
    <w:rsid w:val="00FA7DDB"/>
    <w:rPr>
      <w:rFonts w:ascii="Symbol" w:hAnsi="Symbol"/>
    </w:rPr>
  </w:style>
  <w:style w:type="character" w:customStyle="1" w:styleId="WW8Num114z1">
    <w:name w:val="WW8Num114z1"/>
    <w:uiPriority w:val="99"/>
    <w:rsid w:val="00FA7DDB"/>
    <w:rPr>
      <w:rFonts w:ascii="Courier New" w:hAnsi="Courier New"/>
    </w:rPr>
  </w:style>
  <w:style w:type="character" w:customStyle="1" w:styleId="WW8Num114z2">
    <w:name w:val="WW8Num114z2"/>
    <w:uiPriority w:val="99"/>
    <w:rsid w:val="00FA7DDB"/>
    <w:rPr>
      <w:rFonts w:ascii="Wingdings" w:hAnsi="Wingdings"/>
    </w:rPr>
  </w:style>
  <w:style w:type="character" w:customStyle="1" w:styleId="WW8Num116z0">
    <w:name w:val="WW8Num116z0"/>
    <w:uiPriority w:val="99"/>
    <w:rsid w:val="00FA7DDB"/>
    <w:rPr>
      <w:rFonts w:ascii="Courier New" w:hAnsi="Courier New"/>
    </w:rPr>
  </w:style>
  <w:style w:type="character" w:customStyle="1" w:styleId="WW8Num116z2">
    <w:name w:val="WW8Num116z2"/>
    <w:uiPriority w:val="99"/>
    <w:rsid w:val="00FA7DDB"/>
    <w:rPr>
      <w:rFonts w:ascii="Wingdings" w:hAnsi="Wingdings"/>
    </w:rPr>
  </w:style>
  <w:style w:type="character" w:customStyle="1" w:styleId="WW8Num116z3">
    <w:name w:val="WW8Num116z3"/>
    <w:uiPriority w:val="99"/>
    <w:rsid w:val="00FA7DDB"/>
    <w:rPr>
      <w:rFonts w:ascii="Symbol" w:hAnsi="Symbol"/>
    </w:rPr>
  </w:style>
  <w:style w:type="character" w:customStyle="1" w:styleId="WW8Num117z0">
    <w:name w:val="WW8Num117z0"/>
    <w:uiPriority w:val="99"/>
    <w:rsid w:val="00FA7DDB"/>
    <w:rPr>
      <w:rFonts w:ascii="Symbol" w:hAnsi="Symbol"/>
    </w:rPr>
  </w:style>
  <w:style w:type="character" w:customStyle="1" w:styleId="WW8Num118z0">
    <w:name w:val="WW8Num118z0"/>
    <w:uiPriority w:val="99"/>
    <w:rsid w:val="00FA7DDB"/>
    <w:rPr>
      <w:rFonts w:ascii="Symbol" w:hAnsi="Symbol"/>
    </w:rPr>
  </w:style>
  <w:style w:type="character" w:customStyle="1" w:styleId="WW8Num118z1">
    <w:name w:val="WW8Num118z1"/>
    <w:uiPriority w:val="99"/>
    <w:rsid w:val="00FA7DDB"/>
    <w:rPr>
      <w:rFonts w:ascii="Courier New" w:hAnsi="Courier New"/>
    </w:rPr>
  </w:style>
  <w:style w:type="character" w:customStyle="1" w:styleId="WW8Num118z2">
    <w:name w:val="WW8Num118z2"/>
    <w:uiPriority w:val="99"/>
    <w:rsid w:val="00FA7DDB"/>
    <w:rPr>
      <w:rFonts w:ascii="Wingdings" w:hAnsi="Wingdings"/>
    </w:rPr>
  </w:style>
  <w:style w:type="character" w:customStyle="1" w:styleId="WW8Num119z0">
    <w:name w:val="WW8Num119z0"/>
    <w:uiPriority w:val="99"/>
    <w:rsid w:val="00FA7DDB"/>
    <w:rPr>
      <w:rFonts w:ascii="Symbol" w:hAnsi="Symbol"/>
    </w:rPr>
  </w:style>
  <w:style w:type="character" w:customStyle="1" w:styleId="WW8Num119z1">
    <w:name w:val="WW8Num119z1"/>
    <w:uiPriority w:val="99"/>
    <w:rsid w:val="00FA7DDB"/>
    <w:rPr>
      <w:rFonts w:ascii="Courier New" w:hAnsi="Courier New"/>
    </w:rPr>
  </w:style>
  <w:style w:type="character" w:customStyle="1" w:styleId="WW8Num119z2">
    <w:name w:val="WW8Num119z2"/>
    <w:uiPriority w:val="99"/>
    <w:rsid w:val="00FA7DDB"/>
    <w:rPr>
      <w:rFonts w:ascii="Wingdings" w:hAnsi="Wingdings"/>
    </w:rPr>
  </w:style>
  <w:style w:type="character" w:customStyle="1" w:styleId="WW8Num120z0">
    <w:name w:val="WW8Num120z0"/>
    <w:uiPriority w:val="99"/>
    <w:rsid w:val="00FA7DDB"/>
    <w:rPr>
      <w:rFonts w:ascii="Courier New" w:hAnsi="Courier New"/>
    </w:rPr>
  </w:style>
  <w:style w:type="character" w:customStyle="1" w:styleId="WW8Num120z1">
    <w:name w:val="WW8Num120z1"/>
    <w:uiPriority w:val="99"/>
    <w:rsid w:val="00FA7DDB"/>
    <w:rPr>
      <w:rFonts w:ascii="Wingdings" w:hAnsi="Wingdings"/>
    </w:rPr>
  </w:style>
  <w:style w:type="character" w:customStyle="1" w:styleId="WW8Num120z3">
    <w:name w:val="WW8Num120z3"/>
    <w:uiPriority w:val="99"/>
    <w:rsid w:val="00FA7DDB"/>
    <w:rPr>
      <w:rFonts w:ascii="Symbol" w:hAnsi="Symbol"/>
    </w:rPr>
  </w:style>
  <w:style w:type="character" w:customStyle="1" w:styleId="WW8Num121z2">
    <w:name w:val="WW8Num121z2"/>
    <w:uiPriority w:val="99"/>
    <w:rsid w:val="00FA7DDB"/>
    <w:rPr>
      <w:rFonts w:ascii="Symbol" w:hAnsi="Symbol"/>
      <w:color w:val="auto"/>
    </w:rPr>
  </w:style>
  <w:style w:type="character" w:customStyle="1" w:styleId="WW8Num122z0">
    <w:name w:val="WW8Num122z0"/>
    <w:uiPriority w:val="99"/>
    <w:rsid w:val="00FA7DDB"/>
    <w:rPr>
      <w:rFonts w:ascii="Courier New" w:hAnsi="Courier New"/>
    </w:rPr>
  </w:style>
  <w:style w:type="character" w:customStyle="1" w:styleId="WW8Num122z2">
    <w:name w:val="WW8Num122z2"/>
    <w:uiPriority w:val="99"/>
    <w:rsid w:val="00FA7DDB"/>
    <w:rPr>
      <w:rFonts w:ascii="Wingdings" w:hAnsi="Wingdings"/>
    </w:rPr>
  </w:style>
  <w:style w:type="character" w:customStyle="1" w:styleId="WW8Num122z3">
    <w:name w:val="WW8Num122z3"/>
    <w:uiPriority w:val="99"/>
    <w:rsid w:val="00FA7DDB"/>
    <w:rPr>
      <w:rFonts w:ascii="Symbol" w:hAnsi="Symbol"/>
    </w:rPr>
  </w:style>
  <w:style w:type="character" w:customStyle="1" w:styleId="WW8Num123z0">
    <w:name w:val="WW8Num123z0"/>
    <w:uiPriority w:val="99"/>
    <w:rsid w:val="00FA7DDB"/>
    <w:rPr>
      <w:sz w:val="26"/>
    </w:rPr>
  </w:style>
  <w:style w:type="character" w:customStyle="1" w:styleId="WW8Num124z0">
    <w:name w:val="WW8Num124z0"/>
    <w:uiPriority w:val="99"/>
    <w:rsid w:val="00FA7DDB"/>
    <w:rPr>
      <w:rFonts w:ascii="Symbol" w:hAnsi="Symbol"/>
    </w:rPr>
  </w:style>
  <w:style w:type="character" w:customStyle="1" w:styleId="WW8Num124z1">
    <w:name w:val="WW8Num124z1"/>
    <w:uiPriority w:val="99"/>
    <w:rsid w:val="00FA7DDB"/>
    <w:rPr>
      <w:rFonts w:ascii="Courier New" w:hAnsi="Courier New"/>
    </w:rPr>
  </w:style>
  <w:style w:type="character" w:customStyle="1" w:styleId="WW8Num124z2">
    <w:name w:val="WW8Num124z2"/>
    <w:uiPriority w:val="99"/>
    <w:rsid w:val="00FA7DDB"/>
    <w:rPr>
      <w:rFonts w:ascii="Wingdings" w:hAnsi="Wingdings"/>
    </w:rPr>
  </w:style>
  <w:style w:type="character" w:customStyle="1" w:styleId="WW8Num126z0">
    <w:name w:val="WW8Num126z0"/>
    <w:uiPriority w:val="99"/>
    <w:rsid w:val="00FA7DDB"/>
    <w:rPr>
      <w:rFonts w:ascii="Symbol" w:hAnsi="Symbol"/>
    </w:rPr>
  </w:style>
  <w:style w:type="character" w:customStyle="1" w:styleId="WW8Num126z1">
    <w:name w:val="WW8Num126z1"/>
    <w:uiPriority w:val="99"/>
    <w:rsid w:val="00FA7DDB"/>
    <w:rPr>
      <w:rFonts w:ascii="Courier New" w:hAnsi="Courier New"/>
    </w:rPr>
  </w:style>
  <w:style w:type="character" w:customStyle="1" w:styleId="WW8Num126z2">
    <w:name w:val="WW8Num126z2"/>
    <w:uiPriority w:val="99"/>
    <w:rsid w:val="00FA7DDB"/>
    <w:rPr>
      <w:rFonts w:ascii="Wingdings" w:hAnsi="Wingdings"/>
    </w:rPr>
  </w:style>
  <w:style w:type="character" w:customStyle="1" w:styleId="WW8Num127z0">
    <w:name w:val="WW8Num127z0"/>
    <w:uiPriority w:val="99"/>
    <w:rsid w:val="00FA7DDB"/>
    <w:rPr>
      <w:rFonts w:ascii="Symbol" w:hAnsi="Symbol"/>
    </w:rPr>
  </w:style>
  <w:style w:type="character" w:customStyle="1" w:styleId="WW8Num127z1">
    <w:name w:val="WW8Num127z1"/>
    <w:uiPriority w:val="99"/>
    <w:rsid w:val="00FA7DDB"/>
    <w:rPr>
      <w:rFonts w:ascii="Courier New" w:hAnsi="Courier New"/>
    </w:rPr>
  </w:style>
  <w:style w:type="character" w:customStyle="1" w:styleId="WW8Num127z2">
    <w:name w:val="WW8Num127z2"/>
    <w:uiPriority w:val="99"/>
    <w:rsid w:val="00FA7DDB"/>
    <w:rPr>
      <w:rFonts w:ascii="Wingdings" w:hAnsi="Wingdings"/>
    </w:rPr>
  </w:style>
  <w:style w:type="character" w:customStyle="1" w:styleId="WW8Num128z1">
    <w:name w:val="WW8Num128z1"/>
    <w:uiPriority w:val="99"/>
    <w:rsid w:val="00FA7DDB"/>
    <w:rPr>
      <w:rFonts w:ascii="Courier New" w:hAnsi="Courier New"/>
    </w:rPr>
  </w:style>
  <w:style w:type="character" w:customStyle="1" w:styleId="WW8Num129z0">
    <w:name w:val="WW8Num129z0"/>
    <w:uiPriority w:val="99"/>
    <w:rsid w:val="00FA7DDB"/>
    <w:rPr>
      <w:rFonts w:ascii="Symbol" w:hAnsi="Symbol"/>
      <w:color w:val="auto"/>
    </w:rPr>
  </w:style>
  <w:style w:type="character" w:customStyle="1" w:styleId="WW8Num129z1">
    <w:name w:val="WW8Num129z1"/>
    <w:uiPriority w:val="99"/>
    <w:rsid w:val="00FA7DDB"/>
    <w:rPr>
      <w:rFonts w:ascii="Courier New" w:hAnsi="Courier New"/>
    </w:rPr>
  </w:style>
  <w:style w:type="character" w:customStyle="1" w:styleId="WW8Num129z2">
    <w:name w:val="WW8Num129z2"/>
    <w:uiPriority w:val="99"/>
    <w:rsid w:val="00FA7DDB"/>
    <w:rPr>
      <w:rFonts w:ascii="Wingdings" w:hAnsi="Wingdings"/>
      <w:color w:val="auto"/>
    </w:rPr>
  </w:style>
  <w:style w:type="character" w:customStyle="1" w:styleId="WW8Num129z5">
    <w:name w:val="WW8Num129z5"/>
    <w:uiPriority w:val="99"/>
    <w:rsid w:val="00FA7DDB"/>
    <w:rPr>
      <w:rFonts w:ascii="Wingdings" w:hAnsi="Wingdings"/>
    </w:rPr>
  </w:style>
  <w:style w:type="character" w:customStyle="1" w:styleId="WW8Num129z6">
    <w:name w:val="WW8Num129z6"/>
    <w:uiPriority w:val="99"/>
    <w:rsid w:val="00FA7DDB"/>
    <w:rPr>
      <w:rFonts w:ascii="Symbol" w:hAnsi="Symbol"/>
    </w:rPr>
  </w:style>
  <w:style w:type="character" w:customStyle="1" w:styleId="WW8Num130z0">
    <w:name w:val="WW8Num130z0"/>
    <w:uiPriority w:val="99"/>
    <w:rsid w:val="00FA7DDB"/>
    <w:rPr>
      <w:rFonts w:ascii="Symbol" w:hAnsi="Symbol"/>
    </w:rPr>
  </w:style>
  <w:style w:type="character" w:customStyle="1" w:styleId="WW8Num131z0">
    <w:name w:val="WW8Num131z0"/>
    <w:uiPriority w:val="99"/>
    <w:rsid w:val="00FA7DDB"/>
    <w:rPr>
      <w:rFonts w:ascii="Symbol" w:hAnsi="Symbol"/>
    </w:rPr>
  </w:style>
  <w:style w:type="character" w:customStyle="1" w:styleId="WW8Num131z1">
    <w:name w:val="WW8Num131z1"/>
    <w:uiPriority w:val="99"/>
    <w:rsid w:val="00FA7DDB"/>
    <w:rPr>
      <w:rFonts w:ascii="Courier New" w:hAnsi="Courier New"/>
    </w:rPr>
  </w:style>
  <w:style w:type="character" w:customStyle="1" w:styleId="WW8Num131z2">
    <w:name w:val="WW8Num131z2"/>
    <w:uiPriority w:val="99"/>
    <w:rsid w:val="00FA7DDB"/>
    <w:rPr>
      <w:rFonts w:ascii="Wingdings" w:hAnsi="Wingdings"/>
    </w:rPr>
  </w:style>
  <w:style w:type="character" w:customStyle="1" w:styleId="WW8Num133z0">
    <w:name w:val="WW8Num133z0"/>
    <w:uiPriority w:val="99"/>
    <w:rsid w:val="00FA7DDB"/>
    <w:rPr>
      <w:rFonts w:ascii="Arial" w:eastAsia="SimSun" w:hAnsi="Arial"/>
    </w:rPr>
  </w:style>
  <w:style w:type="character" w:customStyle="1" w:styleId="WW8Num133z1">
    <w:name w:val="WW8Num133z1"/>
    <w:uiPriority w:val="99"/>
    <w:rsid w:val="00FA7DDB"/>
    <w:rPr>
      <w:rFonts w:ascii="Courier New" w:hAnsi="Courier New"/>
    </w:rPr>
  </w:style>
  <w:style w:type="character" w:customStyle="1" w:styleId="WW8Num133z2">
    <w:name w:val="WW8Num133z2"/>
    <w:uiPriority w:val="99"/>
    <w:rsid w:val="00FA7DDB"/>
    <w:rPr>
      <w:rFonts w:ascii="Wingdings" w:hAnsi="Wingdings"/>
    </w:rPr>
  </w:style>
  <w:style w:type="character" w:customStyle="1" w:styleId="WW8Num133z3">
    <w:name w:val="WW8Num133z3"/>
    <w:uiPriority w:val="99"/>
    <w:rsid w:val="00FA7DDB"/>
    <w:rPr>
      <w:rFonts w:ascii="Symbol" w:hAnsi="Symbol"/>
    </w:rPr>
  </w:style>
  <w:style w:type="character" w:customStyle="1" w:styleId="DefaultParagraphFont2">
    <w:name w:val="Default Paragraph Font2"/>
    <w:uiPriority w:val="99"/>
    <w:rsid w:val="00FA7DDB"/>
  </w:style>
  <w:style w:type="character" w:styleId="Emphasis">
    <w:name w:val="Emphasis"/>
    <w:uiPriority w:val="99"/>
    <w:qFormat/>
    <w:rsid w:val="00FA7DDB"/>
    <w:rPr>
      <w:rFonts w:cs="Times New Roman"/>
      <w:i/>
    </w:rPr>
  </w:style>
  <w:style w:type="character" w:styleId="Strong">
    <w:name w:val="Strong"/>
    <w:uiPriority w:val="99"/>
    <w:qFormat/>
    <w:rsid w:val="00FA7DDB"/>
    <w:rPr>
      <w:rFonts w:cs="Times New Roman"/>
      <w:b/>
    </w:rPr>
  </w:style>
  <w:style w:type="character" w:styleId="FollowedHyperlink">
    <w:name w:val="FollowedHyperlink"/>
    <w:uiPriority w:val="99"/>
    <w:rsid w:val="00FA7DDB"/>
    <w:rPr>
      <w:rFonts w:cs="Times New Roman"/>
      <w:color w:val="800080"/>
      <w:u w:val="single"/>
    </w:rPr>
  </w:style>
  <w:style w:type="character" w:styleId="Hyperlink">
    <w:name w:val="Hyperlink"/>
    <w:uiPriority w:val="99"/>
    <w:rsid w:val="00FA7DDB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FA7DDB"/>
    <w:rPr>
      <w:rFonts w:cs="Times New Roman"/>
      <w:sz w:val="16"/>
    </w:rPr>
  </w:style>
  <w:style w:type="character" w:customStyle="1" w:styleId="NumberingSymbols">
    <w:name w:val="Numbering Symbols"/>
    <w:uiPriority w:val="99"/>
    <w:rsid w:val="00FA7DDB"/>
  </w:style>
  <w:style w:type="paragraph" w:customStyle="1" w:styleId="Heading">
    <w:name w:val="Heading"/>
    <w:basedOn w:val="Normal"/>
    <w:next w:val="BodyText"/>
    <w:uiPriority w:val="99"/>
    <w:rsid w:val="00FA7DDB"/>
    <w:pPr>
      <w:keepNext/>
      <w:spacing w:before="240" w:after="120"/>
    </w:pPr>
    <w:rPr>
      <w:rFonts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A7DDB"/>
    <w:pPr>
      <w:spacing w:line="360" w:lineRule="auto"/>
    </w:pPr>
    <w:rPr>
      <w:sz w:val="28"/>
      <w:lang w:val="en-CA"/>
    </w:rPr>
  </w:style>
  <w:style w:type="character" w:customStyle="1" w:styleId="BodyTextChar">
    <w:name w:val="Body Text Char"/>
    <w:link w:val="BodyText"/>
    <w:uiPriority w:val="99"/>
    <w:semiHidden/>
    <w:locked/>
    <w:rsid w:val="00AE799A"/>
    <w:rPr>
      <w:rFonts w:cs="Times New Roman"/>
      <w:sz w:val="20"/>
      <w:szCs w:val="20"/>
      <w:lang w:val="en-US" w:eastAsia="ar-SA" w:bidi="ar-SA"/>
    </w:rPr>
  </w:style>
  <w:style w:type="paragraph" w:styleId="List">
    <w:name w:val="List"/>
    <w:basedOn w:val="BodyText"/>
    <w:uiPriority w:val="99"/>
    <w:rsid w:val="00FA7DDB"/>
    <w:rPr>
      <w:rFonts w:cs="Tahoma"/>
    </w:rPr>
  </w:style>
  <w:style w:type="paragraph" w:styleId="Caption">
    <w:name w:val="caption"/>
    <w:basedOn w:val="Normal"/>
    <w:uiPriority w:val="99"/>
    <w:qFormat/>
    <w:rsid w:val="00FA7DD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FA7DDB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FA7DD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AE799A"/>
    <w:rPr>
      <w:rFonts w:cs="Times New Roman"/>
      <w:sz w:val="20"/>
      <w:szCs w:val="20"/>
      <w:lang w:val="en-US" w:eastAsia="ar-SA" w:bidi="ar-SA"/>
    </w:rPr>
  </w:style>
  <w:style w:type="paragraph" w:styleId="Footer">
    <w:name w:val="footer"/>
    <w:basedOn w:val="Normal"/>
    <w:link w:val="FooterChar"/>
    <w:uiPriority w:val="99"/>
    <w:rsid w:val="00FA7DD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AE799A"/>
    <w:rPr>
      <w:rFonts w:cs="Times New Roman"/>
      <w:sz w:val="20"/>
      <w:szCs w:val="20"/>
      <w:lang w:val="en-US" w:eastAsia="ar-SA" w:bidi="ar-SA"/>
    </w:rPr>
  </w:style>
  <w:style w:type="paragraph" w:customStyle="1" w:styleId="DefaultText">
    <w:name w:val="Default Text"/>
    <w:uiPriority w:val="99"/>
    <w:rsid w:val="00FA7DDB"/>
    <w:pPr>
      <w:suppressAutoHyphens/>
      <w:overflowPunct w:val="0"/>
      <w:autoSpaceDE w:val="0"/>
      <w:textAlignment w:val="baseline"/>
    </w:pPr>
    <w:rPr>
      <w:color w:val="000000"/>
      <w:sz w:val="24"/>
      <w:lang w:val="en-US" w:eastAsia="ar-SA"/>
    </w:rPr>
  </w:style>
  <w:style w:type="paragraph" w:styleId="Title">
    <w:name w:val="Title"/>
    <w:basedOn w:val="Normal"/>
    <w:next w:val="Subtitle"/>
    <w:link w:val="TitleChar"/>
    <w:uiPriority w:val="99"/>
    <w:qFormat/>
    <w:rsid w:val="00FA7DDB"/>
    <w:pPr>
      <w:jc w:val="center"/>
    </w:pPr>
    <w:rPr>
      <w:b/>
      <w:sz w:val="28"/>
      <w:u w:val="single"/>
    </w:rPr>
  </w:style>
  <w:style w:type="character" w:customStyle="1" w:styleId="TitleChar">
    <w:name w:val="Title Char"/>
    <w:link w:val="Title"/>
    <w:uiPriority w:val="99"/>
    <w:locked/>
    <w:rsid w:val="00AE799A"/>
    <w:rPr>
      <w:rFonts w:ascii="Cambria" w:hAnsi="Cambria" w:cs="Times New Roman"/>
      <w:b/>
      <w:bCs/>
      <w:kern w:val="28"/>
      <w:sz w:val="32"/>
      <w:szCs w:val="32"/>
      <w:lang w:val="en-US" w:eastAsia="ar-SA" w:bidi="ar-SA"/>
    </w:rPr>
  </w:style>
  <w:style w:type="paragraph" w:styleId="Subtitle">
    <w:name w:val="Subtitle"/>
    <w:basedOn w:val="Heading"/>
    <w:next w:val="BodyText"/>
    <w:link w:val="SubtitleChar"/>
    <w:uiPriority w:val="99"/>
    <w:qFormat/>
    <w:rsid w:val="00FA7DDB"/>
    <w:pPr>
      <w:jc w:val="center"/>
    </w:pPr>
    <w:rPr>
      <w:i/>
      <w:iCs/>
    </w:rPr>
  </w:style>
  <w:style w:type="character" w:customStyle="1" w:styleId="SubtitleChar">
    <w:name w:val="Subtitle Char"/>
    <w:link w:val="Subtitle"/>
    <w:uiPriority w:val="99"/>
    <w:locked/>
    <w:rsid w:val="00AE799A"/>
    <w:rPr>
      <w:rFonts w:ascii="Cambria" w:hAnsi="Cambria" w:cs="Times New Roman"/>
      <w:sz w:val="24"/>
      <w:szCs w:val="24"/>
      <w:lang w:val="en-US" w:eastAsia="ar-SA" w:bidi="ar-SA"/>
    </w:rPr>
  </w:style>
  <w:style w:type="paragraph" w:styleId="E-mailSignature">
    <w:name w:val="E-mail Signature"/>
    <w:basedOn w:val="Normal"/>
    <w:link w:val="E-mailSignatureChar"/>
    <w:uiPriority w:val="99"/>
    <w:rsid w:val="00FA7DDB"/>
    <w:pPr>
      <w:overflowPunct/>
      <w:autoSpaceDE/>
      <w:textAlignment w:val="auto"/>
    </w:pPr>
    <w:rPr>
      <w:sz w:val="24"/>
      <w:szCs w:val="24"/>
    </w:rPr>
  </w:style>
  <w:style w:type="character" w:customStyle="1" w:styleId="E-mailSignatureChar">
    <w:name w:val="E-mail Signature Char"/>
    <w:link w:val="E-mailSignature"/>
    <w:uiPriority w:val="99"/>
    <w:semiHidden/>
    <w:locked/>
    <w:rsid w:val="00AE799A"/>
    <w:rPr>
      <w:rFonts w:cs="Times New Roman"/>
      <w:sz w:val="20"/>
      <w:szCs w:val="20"/>
      <w:lang w:val="en-US" w:eastAsia="ar-SA" w:bidi="ar-SA"/>
    </w:rPr>
  </w:style>
  <w:style w:type="paragraph" w:styleId="CommentText">
    <w:name w:val="annotation text"/>
    <w:basedOn w:val="Normal"/>
    <w:link w:val="CommentTextChar"/>
    <w:uiPriority w:val="99"/>
    <w:rsid w:val="00FA7DDB"/>
  </w:style>
  <w:style w:type="character" w:customStyle="1" w:styleId="CommentTextChar">
    <w:name w:val="Comment Text Char"/>
    <w:link w:val="CommentText"/>
    <w:uiPriority w:val="99"/>
    <w:semiHidden/>
    <w:locked/>
    <w:rsid w:val="00AE799A"/>
    <w:rPr>
      <w:rFonts w:cs="Times New Roman"/>
      <w:sz w:val="20"/>
      <w:szCs w:val="20"/>
      <w:lang w:val="en-U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A7DD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AE799A"/>
    <w:rPr>
      <w:rFonts w:cs="Times New Roman"/>
      <w:b/>
      <w:bCs/>
      <w:sz w:val="20"/>
      <w:szCs w:val="20"/>
      <w:lang w:val="en-US" w:eastAsia="ar-SA" w:bidi="ar-SA"/>
    </w:rPr>
  </w:style>
  <w:style w:type="paragraph" w:styleId="BalloonText">
    <w:name w:val="Balloon Text"/>
    <w:basedOn w:val="Normal"/>
    <w:link w:val="BalloonTextChar"/>
    <w:uiPriority w:val="99"/>
    <w:rsid w:val="00FA7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E799A"/>
    <w:rPr>
      <w:rFonts w:cs="Times New Roman"/>
      <w:sz w:val="2"/>
      <w:lang w:val="en-US" w:eastAsia="ar-SA" w:bidi="ar-SA"/>
    </w:rPr>
  </w:style>
  <w:style w:type="character" w:customStyle="1" w:styleId="apple-tab-span">
    <w:name w:val="apple-tab-span"/>
    <w:uiPriority w:val="99"/>
    <w:rsid w:val="00B476CE"/>
  </w:style>
  <w:style w:type="paragraph" w:styleId="ListParagraph">
    <w:name w:val="List Paragraph"/>
    <w:basedOn w:val="Normal"/>
    <w:uiPriority w:val="34"/>
    <w:qFormat/>
    <w:rsid w:val="00B476CE"/>
    <w:pPr>
      <w:ind w:left="720"/>
    </w:pPr>
  </w:style>
  <w:style w:type="character" w:customStyle="1" w:styleId="wraptext">
    <w:name w:val="wraptext"/>
    <w:rsid w:val="004A7529"/>
  </w:style>
  <w:style w:type="paragraph" w:styleId="NormalWeb">
    <w:name w:val="Normal (Web)"/>
    <w:basedOn w:val="Normal"/>
    <w:uiPriority w:val="99"/>
    <w:semiHidden/>
    <w:unhideWhenUsed/>
    <w:rsid w:val="00DA730E"/>
    <w:pPr>
      <w:suppressAutoHyphens w:val="0"/>
      <w:overflowPunct/>
      <w:autoSpaceDE/>
      <w:spacing w:before="100" w:beforeAutospacing="1" w:after="100" w:afterAutospacing="1"/>
      <w:textAlignment w:val="auto"/>
    </w:pPr>
    <w:rPr>
      <w:rFonts w:eastAsiaTheme="minorHAnsi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2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732EE7F91B9408DD700FFDF3F69BE" ma:contentTypeVersion="16" ma:contentTypeDescription="Create a new document." ma:contentTypeScope="" ma:versionID="062de4bec5e13d147d29923e1bdf2c79">
  <xsd:schema xmlns:xsd="http://www.w3.org/2001/XMLSchema" xmlns:xs="http://www.w3.org/2001/XMLSchema" xmlns:p="http://schemas.microsoft.com/office/2006/metadata/properties" xmlns:ns2="e19f3bda-6e6a-494f-a61b-67fb7ab59da6" xmlns:ns3="379e1ec6-fce0-43a5-8543-ba44cfb89ad5" targetNamespace="http://schemas.microsoft.com/office/2006/metadata/properties" ma:root="true" ma:fieldsID="31eb2d10d7240371ae0ac652274bf57d" ns2:_="" ns3:_="">
    <xsd:import namespace="e19f3bda-6e6a-494f-a61b-67fb7ab59da6"/>
    <xsd:import namespace="379e1ec6-fce0-43a5-8543-ba44cfb89ad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f3bda-6e6a-494f-a61b-67fb7ab59da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693512a-89a0-451d-93a2-7f45c18b6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e1ec6-fce0-43a5-8543-ba44cfb89ad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a743a87-4ff5-43db-81c5-9093d4f60552}" ma:internalName="TaxCatchAll" ma:showField="CatchAllData" ma:web="379e1ec6-fce0-43a5-8543-ba44cfb89a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f3bda-6e6a-494f-a61b-67fb7ab59da6">
      <Terms xmlns="http://schemas.microsoft.com/office/infopath/2007/PartnerControls"/>
    </lcf76f155ced4ddcb4097134ff3c332f>
    <TaxCatchAll xmlns="379e1ec6-fce0-43a5-8543-ba44cfb89a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A8477-2D9C-474F-A343-23B4C45F56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72A638-678F-470A-9B21-21ED518E2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f3bda-6e6a-494f-a61b-67fb7ab59da6"/>
    <ds:schemaRef ds:uri="379e1ec6-fce0-43a5-8543-ba44cfb89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52BEE-3E0F-455C-B2C0-0BCAA2AACA68}">
  <ds:schemaRefs>
    <ds:schemaRef ds:uri="http://schemas.microsoft.com/office/2006/metadata/properties"/>
    <ds:schemaRef ds:uri="http://schemas.microsoft.com/office/infopath/2007/PartnerControls"/>
    <ds:schemaRef ds:uri="e19f3bda-6e6a-494f-a61b-67fb7ab59da6"/>
    <ds:schemaRef ds:uri="379e1ec6-fce0-43a5-8543-ba44cfb89ad5"/>
  </ds:schemaRefs>
</ds:datastoreItem>
</file>

<file path=customXml/itemProps4.xml><?xml version="1.0" encoding="utf-8"?>
<ds:datastoreItem xmlns:ds="http://schemas.openxmlformats.org/officeDocument/2006/customXml" ds:itemID="{A0B94242-82AD-457E-9876-ACABCE53F0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ArtsSmarts Grant Recipient Reception</vt:lpstr>
    </vt:vector>
  </TitlesOfParts>
  <Company>Microsoft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ArtsSmarts Grant Recipient Reception</dc:title>
  <dc:subject/>
  <dc:creator>Karen Braden</dc:creator>
  <cp:keywords/>
  <dc:description/>
  <cp:lastModifiedBy>Executive Director</cp:lastModifiedBy>
  <cp:revision>7</cp:revision>
  <cp:lastPrinted>2026-06-04T18:22:00Z</cp:lastPrinted>
  <dcterms:created xsi:type="dcterms:W3CDTF">2026-06-04T18:26:00Z</dcterms:created>
  <dcterms:modified xsi:type="dcterms:W3CDTF">2026-06-15T18:47:00Z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0x010100A77732EE7F91B9408DD700FFDF3F69BE</vt:lpwstr>
  </property>
  <property fmtid="{D5CDD505-2E9C-101B-9397-08002B2CF9AE}" pid="3" name="MediaServiceImageTags">
    <vt:lpwstr/>
  </property>
</Properties>
</file>